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2731B">
      <w:pPr>
        <w:pageBreakBefore w:val="0"/>
        <w:shd w:val="clear" w:color="auto" w:fill="auto"/>
        <w:kinsoku/>
        <w:wordWrap/>
        <w:overflowPunct/>
        <w:topLinePunct w:val="0"/>
        <w:bidi w:val="0"/>
        <w:snapToGrid w:val="0"/>
        <w:spacing w:beforeAutospacing="0" w:afterAutospacing="0" w:line="500" w:lineRule="exact"/>
        <w:ind w:left="0" w:leftChars="0" w:right="0" w:rightChars="0"/>
        <w:jc w:val="center"/>
        <w:rPr>
          <w:rFonts w:hint="eastAsia" w:ascii="宋体" w:hAnsi="宋体" w:eastAsia="宋体" w:cs="宋体"/>
          <w:b/>
          <w:i w:val="0"/>
          <w:iCs w:val="0"/>
          <w:color w:val="auto"/>
          <w:sz w:val="28"/>
          <w:szCs w:val="28"/>
          <w:highlight w:val="none"/>
          <w:shd w:val="clear" w:color="auto" w:fill="auto"/>
          <w:lang w:val="en-US" w:eastAsia="zh-CN"/>
        </w:rPr>
      </w:pPr>
    </w:p>
    <w:p w14:paraId="EB40E621">
      <w:pPr>
        <w:pageBreakBefore w:val="0"/>
        <w:shd w:val="clear" w:color="auto" w:fill="auto"/>
        <w:kinsoku/>
        <w:wordWrap/>
        <w:overflowPunct/>
        <w:topLinePunct w:val="0"/>
        <w:bidi w:val="0"/>
        <w:snapToGrid w:val="0"/>
        <w:spacing w:beforeAutospacing="0" w:afterAutospacing="0" w:line="500" w:lineRule="exact"/>
        <w:ind w:left="0" w:leftChars="0" w:right="0" w:rightChars="0"/>
        <w:jc w:val="both"/>
        <w:rPr>
          <w:rFonts w:hint="eastAsia" w:ascii="宋体" w:hAnsi="宋体" w:eastAsia="宋体" w:cs="宋体"/>
          <w:b/>
          <w:i w:val="0"/>
          <w:iCs w:val="0"/>
          <w:color w:val="auto"/>
          <w:sz w:val="28"/>
          <w:szCs w:val="28"/>
          <w:highlight w:val="none"/>
          <w:shd w:val="clear" w:color="auto" w:fill="auto"/>
        </w:rPr>
      </w:pPr>
    </w:p>
    <w:p w14:paraId="FA4A910E">
      <w:pPr>
        <w:pageBreakBefore w:val="0"/>
        <w:shd w:val="clear" w:color="auto" w:fill="auto"/>
        <w:kinsoku/>
        <w:wordWrap/>
        <w:overflowPunct/>
        <w:topLinePunct w:val="0"/>
        <w:bidi w:val="0"/>
        <w:snapToGrid w:val="0"/>
        <w:spacing w:beforeAutospacing="0" w:afterAutospacing="0" w:line="500" w:lineRule="exact"/>
        <w:ind w:left="0" w:leftChars="0" w:right="0" w:rightChars="0"/>
        <w:jc w:val="center"/>
        <w:rPr>
          <w:rFonts w:hint="eastAsia" w:ascii="宋体" w:hAnsi="宋体" w:eastAsia="宋体" w:cs="宋体"/>
          <w:b/>
          <w:i w:val="0"/>
          <w:iCs w:val="0"/>
          <w:color w:val="auto"/>
          <w:sz w:val="28"/>
          <w:szCs w:val="28"/>
          <w:highlight w:val="none"/>
          <w:shd w:val="clear" w:color="auto" w:fill="auto"/>
        </w:rPr>
      </w:pPr>
    </w:p>
    <w:p w14:paraId="9E732434">
      <w:pPr>
        <w:pageBreakBefore w:val="0"/>
        <w:shd w:val="clear" w:color="auto" w:fill="auto"/>
        <w:kinsoku/>
        <w:wordWrap/>
        <w:overflowPunct/>
        <w:topLinePunct w:val="0"/>
        <w:bidi w:val="0"/>
        <w:snapToGrid w:val="0"/>
        <w:spacing w:beforeAutospacing="0" w:afterAutospacing="0" w:line="500" w:lineRule="exact"/>
        <w:ind w:left="0" w:leftChars="0" w:right="0" w:rightChars="0"/>
        <w:jc w:val="center"/>
        <w:rPr>
          <w:rFonts w:hint="eastAsia" w:ascii="宋体" w:hAnsi="宋体" w:eastAsia="宋体" w:cs="宋体"/>
          <w:b/>
          <w:i w:val="0"/>
          <w:iCs w:val="0"/>
          <w:color w:val="auto"/>
          <w:sz w:val="28"/>
          <w:szCs w:val="28"/>
          <w:highlight w:val="none"/>
          <w:shd w:val="clear" w:color="auto" w:fill="auto"/>
        </w:rPr>
      </w:pPr>
    </w:p>
    <w:p w14:paraId="5708EBA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jc w:val="center"/>
        <w:textAlignment w:val="auto"/>
        <w:rPr>
          <w:rFonts w:hint="eastAsia" w:ascii="宋体" w:hAnsi="宋体" w:eastAsia="宋体" w:cs="宋体"/>
          <w:b/>
          <w:i w:val="0"/>
          <w:iCs w:val="0"/>
          <w:color w:val="auto"/>
          <w:sz w:val="28"/>
          <w:szCs w:val="28"/>
          <w:highlight w:val="none"/>
          <w:shd w:val="clear" w:color="auto" w:fill="auto"/>
        </w:rPr>
      </w:pPr>
    </w:p>
    <w:p w14:paraId="59ACF5AB">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jc w:val="center"/>
        <w:textAlignment w:val="auto"/>
        <w:rPr>
          <w:rStyle w:val="37"/>
          <w:rFonts w:hint="eastAsia" w:ascii="宋体" w:hAnsi="宋体" w:eastAsia="宋体" w:cs="宋体"/>
          <w:b/>
          <w:i w:val="0"/>
          <w:iCs w:val="0"/>
          <w:color w:val="auto"/>
          <w:sz w:val="44"/>
          <w:szCs w:val="44"/>
          <w:highlight w:val="none"/>
          <w:shd w:val="clear" w:color="auto" w:fill="auto"/>
        </w:rPr>
      </w:pPr>
      <w:r>
        <w:rPr>
          <w:rFonts w:hint="eastAsia" w:ascii="宋体" w:hAnsi="宋体" w:eastAsia="宋体" w:cs="宋体"/>
          <w:b/>
          <w:i w:val="0"/>
          <w:iCs w:val="0"/>
          <w:color w:val="auto"/>
          <w:sz w:val="44"/>
          <w:szCs w:val="44"/>
          <w:highlight w:val="none"/>
          <w:shd w:val="clear" w:color="auto" w:fill="auto"/>
        </w:rPr>
        <w:t>招 标 文 件</w:t>
      </w:r>
    </w:p>
    <w:p w14:paraId="FBBE55C1">
      <w:pPr>
        <w:pStyle w:val="27"/>
        <w:pageBreakBefore w:val="0"/>
        <w:shd w:val="clear" w:color="auto" w:fill="auto"/>
        <w:kinsoku/>
        <w:wordWrap/>
        <w:overflowPunct/>
        <w:topLinePunct w:val="0"/>
        <w:bidi w:val="0"/>
        <w:spacing w:before="0" w:beforeAutospacing="0" w:after="0" w:afterAutospacing="0" w:line="500" w:lineRule="exact"/>
        <w:ind w:left="0" w:leftChars="0" w:right="0" w:rightChars="0"/>
        <w:rPr>
          <w:rFonts w:hint="eastAsia" w:ascii="宋体" w:hAnsi="宋体" w:eastAsia="宋体" w:cs="宋体"/>
          <w:i w:val="0"/>
          <w:iCs w:val="0"/>
          <w:color w:val="auto"/>
          <w:sz w:val="28"/>
          <w:szCs w:val="28"/>
          <w:highlight w:val="none"/>
          <w:shd w:val="clear" w:color="auto" w:fill="auto"/>
        </w:rPr>
      </w:pPr>
    </w:p>
    <w:p w14:paraId="8BCBCFBF">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宋体" w:hAnsi="宋体" w:eastAsia="宋体" w:cs="宋体"/>
          <w:i w:val="0"/>
          <w:iCs w:val="0"/>
          <w:color w:val="auto"/>
          <w:sz w:val="28"/>
          <w:szCs w:val="28"/>
          <w:highlight w:val="none"/>
          <w:shd w:val="clear" w:color="auto" w:fill="auto"/>
        </w:rPr>
      </w:pPr>
    </w:p>
    <w:p w14:paraId="8CAF27F6">
      <w:pPr>
        <w:pStyle w:val="40"/>
        <w:pageBreakBefore w:val="0"/>
        <w:shd w:val="clear" w:color="auto" w:fill="auto"/>
        <w:kinsoku/>
        <w:wordWrap/>
        <w:overflowPunct/>
        <w:topLinePunct w:val="0"/>
        <w:bidi w:val="0"/>
        <w:spacing w:beforeAutospacing="0" w:afterAutospacing="0" w:line="500" w:lineRule="exact"/>
        <w:ind w:left="0" w:leftChars="0" w:right="0" w:rightChars="0"/>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 xml:space="preserve">  </w:t>
      </w:r>
    </w:p>
    <w:p w14:paraId="6B0056BE">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宋体" w:hAnsi="宋体" w:eastAsia="宋体" w:cs="宋体"/>
          <w:i w:val="0"/>
          <w:iCs w:val="0"/>
          <w:color w:val="auto"/>
          <w:sz w:val="28"/>
          <w:szCs w:val="28"/>
          <w:highlight w:val="none"/>
          <w:shd w:val="clear" w:color="auto" w:fill="auto"/>
        </w:rPr>
      </w:pPr>
    </w:p>
    <w:p w14:paraId="BC2B7F55">
      <w:pPr>
        <w:pStyle w:val="40"/>
        <w:pageBreakBefore w:val="0"/>
        <w:shd w:val="clear" w:color="auto" w:fill="auto"/>
        <w:kinsoku/>
        <w:wordWrap/>
        <w:overflowPunct/>
        <w:topLinePunct w:val="0"/>
        <w:bidi w:val="0"/>
        <w:spacing w:beforeAutospacing="0" w:afterAutospacing="0" w:line="500" w:lineRule="exact"/>
        <w:ind w:left="0" w:leftChars="0" w:right="0" w:rightChars="0"/>
        <w:rPr>
          <w:rFonts w:hint="eastAsia" w:ascii="宋体" w:hAnsi="宋体" w:eastAsia="宋体" w:cs="宋体"/>
          <w:i w:val="0"/>
          <w:iCs w:val="0"/>
          <w:color w:val="auto"/>
          <w:sz w:val="28"/>
          <w:szCs w:val="28"/>
          <w:highlight w:val="none"/>
          <w:shd w:val="clear" w:color="auto" w:fill="auto"/>
        </w:rPr>
      </w:pPr>
    </w:p>
    <w:p w14:paraId="42065201">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firstLine="357"/>
        <w:textAlignment w:val="auto"/>
        <w:rPr>
          <w:rStyle w:val="37"/>
          <w:rFonts w:hint="eastAsia" w:ascii="宋体" w:hAnsi="宋体" w:eastAsia="宋体" w:cs="宋体"/>
          <w:b w:val="0"/>
          <w:bCs/>
          <w:i w:val="0"/>
          <w:iCs w:val="0"/>
          <w:caps w:val="0"/>
          <w:color w:val="auto"/>
          <w:spacing w:val="0"/>
          <w:sz w:val="28"/>
          <w:szCs w:val="28"/>
          <w:highlight w:val="none"/>
          <w:shd w:val="clear" w:color="auto" w:fill="auto"/>
          <w:lang w:eastAsia="zh-CN"/>
        </w:rPr>
      </w:pPr>
      <w:r>
        <w:rPr>
          <w:rStyle w:val="37"/>
          <w:rFonts w:hint="eastAsia" w:ascii="宋体" w:hAnsi="宋体" w:eastAsia="宋体" w:cs="宋体"/>
          <w:b/>
          <w:i w:val="0"/>
          <w:iCs w:val="0"/>
          <w:caps w:val="0"/>
          <w:color w:val="auto"/>
          <w:spacing w:val="0"/>
          <w:sz w:val="28"/>
          <w:szCs w:val="28"/>
          <w:highlight w:val="none"/>
          <w:shd w:val="clear" w:color="auto" w:fill="auto"/>
        </w:rPr>
        <w:t>项目名称：</w:t>
      </w:r>
      <w:r>
        <w:rPr>
          <w:rStyle w:val="37"/>
          <w:rFonts w:hint="eastAsia" w:ascii="宋体" w:hAnsi="宋体" w:eastAsia="宋体" w:cs="宋体"/>
          <w:b w:val="0"/>
          <w:bCs/>
          <w:i w:val="0"/>
          <w:iCs w:val="0"/>
          <w:caps w:val="0"/>
          <w:color w:val="auto"/>
          <w:spacing w:val="0"/>
          <w:sz w:val="28"/>
          <w:szCs w:val="28"/>
          <w:highlight w:val="none"/>
          <w:shd w:val="clear" w:color="auto" w:fill="auto"/>
          <w:lang w:eastAsia="zh-CN"/>
        </w:rPr>
        <w:t>新疆农业职业技术大学-农机智能装备控制XR实验平台</w:t>
      </w:r>
    </w:p>
    <w:p w14:paraId="0D3446BC">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firstLine="357"/>
        <w:textAlignment w:val="auto"/>
        <w:rPr>
          <w:rStyle w:val="37"/>
          <w:rFonts w:hint="eastAsia" w:ascii="宋体" w:hAnsi="宋体" w:eastAsia="宋体" w:cs="宋体"/>
          <w:b/>
          <w:i w:val="0"/>
          <w:iCs w:val="0"/>
          <w:caps w:val="0"/>
          <w:color w:val="auto"/>
          <w:spacing w:val="0"/>
          <w:sz w:val="28"/>
          <w:szCs w:val="28"/>
          <w:highlight w:val="none"/>
          <w:shd w:val="clear" w:color="auto" w:fill="auto"/>
          <w:lang w:eastAsia="zh-CN"/>
        </w:rPr>
      </w:pPr>
      <w:r>
        <w:rPr>
          <w:rStyle w:val="37"/>
          <w:rFonts w:hint="eastAsia" w:ascii="宋体" w:hAnsi="宋体" w:eastAsia="宋体" w:cs="宋体"/>
          <w:b/>
          <w:i w:val="0"/>
          <w:iCs w:val="0"/>
          <w:caps w:val="0"/>
          <w:color w:val="auto"/>
          <w:spacing w:val="0"/>
          <w:sz w:val="28"/>
          <w:szCs w:val="28"/>
          <w:highlight w:val="none"/>
          <w:shd w:val="clear" w:color="auto" w:fill="auto"/>
          <w:lang w:eastAsia="zh-CN"/>
        </w:rPr>
        <w:t>项目编号</w:t>
      </w:r>
      <w:r>
        <w:rPr>
          <w:rStyle w:val="37"/>
          <w:rFonts w:hint="eastAsia" w:ascii="宋体" w:hAnsi="宋体" w:eastAsia="宋体" w:cs="宋体"/>
          <w:b/>
          <w:i w:val="0"/>
          <w:iCs w:val="0"/>
          <w:caps w:val="0"/>
          <w:color w:val="auto"/>
          <w:spacing w:val="0"/>
          <w:sz w:val="28"/>
          <w:szCs w:val="28"/>
          <w:highlight w:val="none"/>
          <w:shd w:val="clear" w:color="auto" w:fill="auto"/>
        </w:rPr>
        <w:t>：</w:t>
      </w:r>
      <w:r>
        <w:rPr>
          <w:rStyle w:val="37"/>
          <w:rFonts w:hint="eastAsia" w:ascii="宋体" w:hAnsi="宋体" w:eastAsia="宋体" w:cs="宋体"/>
          <w:b/>
          <w:i w:val="0"/>
          <w:iCs w:val="0"/>
          <w:caps w:val="0"/>
          <w:color w:val="auto"/>
          <w:spacing w:val="0"/>
          <w:sz w:val="28"/>
          <w:szCs w:val="28"/>
          <w:highlight w:val="none"/>
          <w:shd w:val="clear" w:color="auto" w:fill="auto"/>
          <w:lang w:eastAsia="zh-CN"/>
        </w:rPr>
        <w:t xml:space="preserve"> [2026]17266号</w:t>
      </w:r>
    </w:p>
    <w:p w14:paraId="10A9CD8E">
      <w:pPr>
        <w:pStyle w:val="41"/>
        <w:keepNext w:val="0"/>
        <w:keepLines w:val="0"/>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textAlignment w:val="auto"/>
        <w:rPr>
          <w:rStyle w:val="37"/>
          <w:rFonts w:hint="eastAsia" w:ascii="宋体" w:hAnsi="宋体" w:eastAsia="宋体" w:cs="宋体"/>
          <w:bCs/>
          <w:i w:val="0"/>
          <w:iCs w:val="0"/>
          <w:caps w:val="0"/>
          <w:color w:val="auto"/>
          <w:spacing w:val="0"/>
          <w:sz w:val="28"/>
          <w:szCs w:val="28"/>
          <w:highlight w:val="none"/>
          <w:shd w:val="clear" w:color="auto" w:fill="auto"/>
        </w:rPr>
      </w:pPr>
    </w:p>
    <w:p w14:paraId="5FFD9DB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firstLine="357"/>
        <w:textAlignment w:val="auto"/>
        <w:rPr>
          <w:rFonts w:hint="eastAsia" w:ascii="宋体" w:hAnsi="宋体" w:eastAsia="宋体" w:cs="宋体"/>
          <w:b w:val="0"/>
          <w:bCs w:val="0"/>
          <w:i w:val="0"/>
          <w:iCs w:val="0"/>
          <w:caps w:val="0"/>
          <w:color w:val="auto"/>
          <w:spacing w:val="0"/>
          <w:sz w:val="28"/>
          <w:szCs w:val="28"/>
          <w:highlight w:val="none"/>
          <w:shd w:val="clear" w:color="auto" w:fill="auto"/>
          <w:lang w:val="en-US" w:eastAsia="zh-CN"/>
        </w:rPr>
      </w:pPr>
      <w:r>
        <w:rPr>
          <w:rStyle w:val="37"/>
          <w:rFonts w:hint="eastAsia" w:ascii="宋体" w:hAnsi="宋体" w:eastAsia="宋体" w:cs="宋体"/>
          <w:bCs/>
          <w:i w:val="0"/>
          <w:iCs w:val="0"/>
          <w:caps w:val="0"/>
          <w:color w:val="auto"/>
          <w:spacing w:val="0"/>
          <w:kern w:val="0"/>
          <w:sz w:val="28"/>
          <w:szCs w:val="28"/>
          <w:highlight w:val="none"/>
          <w:shd w:val="clear" w:color="auto" w:fill="auto"/>
        </w:rPr>
        <w:t>采购人</w:t>
      </w:r>
      <w:r>
        <w:rPr>
          <w:rStyle w:val="37"/>
          <w:rFonts w:hint="eastAsia" w:ascii="宋体" w:hAnsi="宋体" w:eastAsia="宋体" w:cs="宋体"/>
          <w:bCs/>
          <w:i w:val="0"/>
          <w:iCs w:val="0"/>
          <w:caps w:val="0"/>
          <w:color w:val="auto"/>
          <w:spacing w:val="0"/>
          <w:sz w:val="28"/>
          <w:szCs w:val="28"/>
          <w:highlight w:val="none"/>
          <w:shd w:val="clear" w:color="auto" w:fill="auto"/>
          <w:lang w:eastAsia="zh-CN"/>
        </w:rPr>
        <w:t>：</w:t>
      </w:r>
      <w:r>
        <w:rPr>
          <w:rStyle w:val="37"/>
          <w:rFonts w:hint="eastAsia" w:ascii="宋体" w:hAnsi="宋体" w:eastAsia="宋体" w:cs="宋体"/>
          <w:b w:val="0"/>
          <w:bCs w:val="0"/>
          <w:i w:val="0"/>
          <w:iCs w:val="0"/>
          <w:caps w:val="0"/>
          <w:color w:val="auto"/>
          <w:spacing w:val="0"/>
          <w:sz w:val="28"/>
          <w:szCs w:val="28"/>
          <w:highlight w:val="none"/>
          <w:shd w:val="clear" w:color="auto" w:fill="auto"/>
          <w:lang w:val="en-US" w:eastAsia="zh-CN"/>
        </w:rPr>
        <w:t xml:space="preserve">新疆农业职业技术大学   </w:t>
      </w:r>
    </w:p>
    <w:p w14:paraId="134CA4F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firstLine="357"/>
        <w:textAlignment w:val="auto"/>
        <w:rPr>
          <w:rStyle w:val="37"/>
          <w:rFonts w:hint="eastAsia" w:ascii="宋体" w:hAnsi="宋体" w:eastAsia="宋体" w:cs="宋体"/>
          <w:b w:val="0"/>
          <w:bCs w:val="0"/>
          <w:i w:val="0"/>
          <w:iCs w:val="0"/>
          <w:caps w:val="0"/>
          <w:color w:val="auto"/>
          <w:spacing w:val="0"/>
          <w:sz w:val="28"/>
          <w:szCs w:val="28"/>
          <w:highlight w:val="none"/>
          <w:shd w:val="clear" w:color="auto" w:fill="auto"/>
          <w:lang w:val="en-US" w:eastAsia="zh-CN"/>
        </w:rPr>
      </w:pPr>
      <w:r>
        <w:rPr>
          <w:rStyle w:val="37"/>
          <w:rFonts w:hint="eastAsia" w:ascii="宋体" w:hAnsi="宋体" w:eastAsia="宋体" w:cs="宋体"/>
          <w:bCs/>
          <w:i w:val="0"/>
          <w:iCs w:val="0"/>
          <w:caps w:val="0"/>
          <w:color w:val="auto"/>
          <w:spacing w:val="0"/>
          <w:kern w:val="0"/>
          <w:sz w:val="28"/>
          <w:szCs w:val="28"/>
          <w:highlight w:val="none"/>
          <w:shd w:val="clear" w:color="auto" w:fill="auto"/>
        </w:rPr>
        <w:t>联系人</w:t>
      </w:r>
      <w:r>
        <w:rPr>
          <w:rStyle w:val="37"/>
          <w:rFonts w:hint="eastAsia" w:ascii="宋体" w:hAnsi="宋体" w:eastAsia="宋体" w:cs="宋体"/>
          <w:bCs/>
          <w:i w:val="0"/>
          <w:iCs w:val="0"/>
          <w:caps w:val="0"/>
          <w:color w:val="auto"/>
          <w:spacing w:val="0"/>
          <w:sz w:val="28"/>
          <w:szCs w:val="28"/>
          <w:highlight w:val="none"/>
          <w:shd w:val="clear" w:color="auto" w:fill="auto"/>
        </w:rPr>
        <w:t>：</w:t>
      </w:r>
      <w:r>
        <w:rPr>
          <w:rStyle w:val="37"/>
          <w:rFonts w:hint="eastAsia" w:ascii="宋体" w:hAnsi="宋体" w:eastAsia="宋体" w:cs="宋体"/>
          <w:b w:val="0"/>
          <w:bCs w:val="0"/>
          <w:i w:val="0"/>
          <w:iCs w:val="0"/>
          <w:caps w:val="0"/>
          <w:color w:val="auto"/>
          <w:spacing w:val="0"/>
          <w:sz w:val="28"/>
          <w:szCs w:val="28"/>
          <w:highlight w:val="none"/>
          <w:shd w:val="clear" w:color="auto" w:fill="auto"/>
          <w:lang w:val="en-US" w:eastAsia="zh-CN"/>
        </w:rPr>
        <w:t>张老师</w:t>
      </w:r>
    </w:p>
    <w:p w14:paraId="9FD08F74">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firstLine="357"/>
        <w:textAlignment w:val="auto"/>
        <w:rPr>
          <w:rStyle w:val="37"/>
          <w:rFonts w:hint="eastAsia" w:ascii="宋体" w:hAnsi="宋体" w:eastAsia="宋体" w:cs="宋体"/>
          <w:b w:val="0"/>
          <w:bCs w:val="0"/>
          <w:i w:val="0"/>
          <w:iCs w:val="0"/>
          <w:caps w:val="0"/>
          <w:color w:val="auto"/>
          <w:spacing w:val="0"/>
          <w:sz w:val="28"/>
          <w:szCs w:val="28"/>
          <w:highlight w:val="none"/>
          <w:shd w:val="clear" w:color="auto" w:fill="auto"/>
          <w:lang w:val="en-US" w:eastAsia="zh-CN"/>
        </w:rPr>
      </w:pPr>
      <w:r>
        <w:rPr>
          <w:rStyle w:val="37"/>
          <w:rFonts w:hint="eastAsia" w:ascii="宋体" w:hAnsi="宋体" w:eastAsia="宋体" w:cs="宋体"/>
          <w:bCs/>
          <w:i w:val="0"/>
          <w:iCs w:val="0"/>
          <w:caps w:val="0"/>
          <w:color w:val="auto"/>
          <w:spacing w:val="0"/>
          <w:kern w:val="0"/>
          <w:sz w:val="28"/>
          <w:szCs w:val="28"/>
          <w:highlight w:val="none"/>
          <w:shd w:val="clear" w:color="auto" w:fill="auto"/>
        </w:rPr>
        <w:t>电话</w:t>
      </w:r>
      <w:r>
        <w:rPr>
          <w:rStyle w:val="37"/>
          <w:rFonts w:hint="eastAsia" w:ascii="宋体" w:hAnsi="宋体" w:eastAsia="宋体" w:cs="宋体"/>
          <w:bCs/>
          <w:i w:val="0"/>
          <w:iCs w:val="0"/>
          <w:caps w:val="0"/>
          <w:color w:val="auto"/>
          <w:spacing w:val="0"/>
          <w:sz w:val="28"/>
          <w:szCs w:val="28"/>
          <w:highlight w:val="none"/>
          <w:shd w:val="clear" w:color="auto" w:fill="auto"/>
        </w:rPr>
        <w:t>：</w:t>
      </w:r>
      <w:r>
        <w:rPr>
          <w:rStyle w:val="37"/>
          <w:rFonts w:hint="eastAsia" w:ascii="宋体" w:hAnsi="宋体" w:eastAsia="宋体" w:cs="宋体"/>
          <w:b w:val="0"/>
          <w:bCs w:val="0"/>
          <w:i w:val="0"/>
          <w:iCs w:val="0"/>
          <w:caps w:val="0"/>
          <w:color w:val="auto"/>
          <w:spacing w:val="0"/>
          <w:sz w:val="28"/>
          <w:szCs w:val="28"/>
          <w:highlight w:val="none"/>
          <w:shd w:val="clear" w:color="auto" w:fill="auto"/>
          <w:lang w:eastAsia="zh-CN"/>
        </w:rPr>
        <w:t>15109949832</w:t>
      </w:r>
    </w:p>
    <w:p w14:paraId="512C693D">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firstLine="357"/>
        <w:textAlignment w:val="auto"/>
        <w:rPr>
          <w:rStyle w:val="37"/>
          <w:rFonts w:hint="eastAsia" w:ascii="宋体" w:hAnsi="宋体" w:eastAsia="宋体" w:cs="宋体"/>
          <w:b w:val="0"/>
          <w:bCs w:val="0"/>
          <w:i w:val="0"/>
          <w:iCs w:val="0"/>
          <w:caps w:val="0"/>
          <w:color w:val="auto"/>
          <w:spacing w:val="0"/>
          <w:sz w:val="28"/>
          <w:szCs w:val="28"/>
          <w:highlight w:val="none"/>
          <w:shd w:val="clear" w:color="auto" w:fill="auto"/>
          <w:lang w:eastAsia="zh-CN"/>
        </w:rPr>
      </w:pPr>
      <w:r>
        <w:rPr>
          <w:rStyle w:val="37"/>
          <w:rFonts w:hint="eastAsia" w:ascii="宋体" w:hAnsi="宋体" w:eastAsia="宋体" w:cs="宋体"/>
          <w:bCs/>
          <w:i w:val="0"/>
          <w:iCs w:val="0"/>
          <w:caps w:val="0"/>
          <w:color w:val="auto"/>
          <w:spacing w:val="0"/>
          <w:kern w:val="0"/>
          <w:sz w:val="28"/>
          <w:szCs w:val="28"/>
          <w:highlight w:val="none"/>
          <w:shd w:val="clear" w:color="auto" w:fill="auto"/>
        </w:rPr>
        <w:t>地址</w:t>
      </w:r>
      <w:r>
        <w:rPr>
          <w:rStyle w:val="37"/>
          <w:rFonts w:hint="eastAsia" w:ascii="宋体" w:hAnsi="宋体" w:eastAsia="宋体" w:cs="宋体"/>
          <w:bCs/>
          <w:i w:val="0"/>
          <w:iCs w:val="0"/>
          <w:caps w:val="0"/>
          <w:color w:val="auto"/>
          <w:spacing w:val="0"/>
          <w:sz w:val="28"/>
          <w:szCs w:val="28"/>
          <w:highlight w:val="none"/>
          <w:shd w:val="clear" w:color="auto" w:fill="auto"/>
        </w:rPr>
        <w:t>：</w:t>
      </w:r>
      <w:r>
        <w:rPr>
          <w:rStyle w:val="37"/>
          <w:rFonts w:hint="eastAsia" w:ascii="宋体" w:hAnsi="宋体" w:eastAsia="宋体" w:cs="宋体"/>
          <w:b w:val="0"/>
          <w:bCs w:val="0"/>
          <w:i w:val="0"/>
          <w:iCs w:val="0"/>
          <w:caps w:val="0"/>
          <w:color w:val="auto"/>
          <w:spacing w:val="0"/>
          <w:sz w:val="28"/>
          <w:szCs w:val="28"/>
          <w:highlight w:val="none"/>
          <w:shd w:val="clear" w:color="auto" w:fill="auto"/>
          <w:lang w:eastAsia="zh-CN"/>
        </w:rPr>
        <w:t>新疆昌吉市文化东路29号</w:t>
      </w:r>
    </w:p>
    <w:p w14:paraId="29534909">
      <w:pPr>
        <w:pStyle w:val="12"/>
        <w:pageBreakBefore w:val="0"/>
        <w:shd w:val="clear" w:color="auto" w:fill="auto"/>
        <w:kinsoku/>
        <w:wordWrap/>
        <w:overflowPunct/>
        <w:topLinePunct w:val="0"/>
        <w:bidi w:val="0"/>
        <w:spacing w:before="0" w:beforeAutospacing="0" w:after="0" w:afterAutospacing="0" w:line="500" w:lineRule="exact"/>
        <w:ind w:left="0" w:leftChars="0" w:right="0" w:rightChars="0"/>
        <w:rPr>
          <w:rStyle w:val="37"/>
          <w:rFonts w:hint="eastAsia" w:ascii="宋体" w:hAnsi="宋体" w:eastAsia="宋体" w:cs="宋体"/>
          <w:bCs/>
          <w:i w:val="0"/>
          <w:iCs w:val="0"/>
          <w:caps w:val="0"/>
          <w:color w:val="auto"/>
          <w:spacing w:val="0"/>
          <w:sz w:val="28"/>
          <w:szCs w:val="28"/>
          <w:highlight w:val="none"/>
          <w:shd w:val="clear" w:color="auto" w:fill="auto"/>
        </w:rPr>
      </w:pPr>
    </w:p>
    <w:p w14:paraId="DC2642F0">
      <w:pPr>
        <w:pStyle w:val="27"/>
        <w:pageBreakBefore w:val="0"/>
        <w:shd w:val="clear" w:color="auto" w:fill="auto"/>
        <w:kinsoku/>
        <w:wordWrap/>
        <w:overflowPunct/>
        <w:topLinePunct w:val="0"/>
        <w:bidi w:val="0"/>
        <w:spacing w:before="0" w:beforeAutospacing="0" w:after="0" w:afterAutospacing="0" w:line="500" w:lineRule="exact"/>
        <w:ind w:left="0" w:leftChars="0" w:right="0" w:rightChars="0" w:firstLine="0" w:firstLineChars="0"/>
        <w:rPr>
          <w:rFonts w:hint="eastAsia" w:ascii="宋体" w:hAnsi="宋体" w:eastAsia="宋体" w:cs="宋体"/>
          <w:i w:val="0"/>
          <w:iCs w:val="0"/>
          <w:color w:val="auto"/>
          <w:sz w:val="28"/>
          <w:szCs w:val="28"/>
          <w:highlight w:val="none"/>
          <w:shd w:val="clear" w:color="auto" w:fill="auto"/>
        </w:rPr>
      </w:pPr>
    </w:p>
    <w:p w14:paraId="C66D8720">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firstLine="357"/>
        <w:textAlignment w:val="auto"/>
        <w:rPr>
          <w:rStyle w:val="37"/>
          <w:rFonts w:hint="eastAsia" w:ascii="宋体" w:hAnsi="宋体" w:eastAsia="宋体" w:cs="宋体"/>
          <w:b w:val="0"/>
          <w:bCs w:val="0"/>
          <w:i w:val="0"/>
          <w:iCs w:val="0"/>
          <w:caps w:val="0"/>
          <w:color w:val="auto"/>
          <w:spacing w:val="0"/>
          <w:sz w:val="28"/>
          <w:szCs w:val="28"/>
          <w:highlight w:val="none"/>
          <w:shd w:val="clear" w:color="auto" w:fill="auto"/>
        </w:rPr>
      </w:pPr>
      <w:r>
        <w:rPr>
          <w:rStyle w:val="37"/>
          <w:rFonts w:hint="eastAsia" w:ascii="宋体" w:hAnsi="宋体" w:eastAsia="宋体" w:cs="宋体"/>
          <w:bCs/>
          <w:i w:val="0"/>
          <w:iCs w:val="0"/>
          <w:caps w:val="0"/>
          <w:color w:val="auto"/>
          <w:spacing w:val="0"/>
          <w:sz w:val="28"/>
          <w:szCs w:val="28"/>
          <w:highlight w:val="none"/>
          <w:shd w:val="clear" w:color="auto" w:fill="auto"/>
        </w:rPr>
        <w:t>采购代理机构</w:t>
      </w:r>
      <w:r>
        <w:rPr>
          <w:rStyle w:val="37"/>
          <w:rFonts w:hint="eastAsia" w:ascii="宋体" w:hAnsi="宋体" w:eastAsia="宋体" w:cs="宋体"/>
          <w:bCs/>
          <w:i w:val="0"/>
          <w:iCs w:val="0"/>
          <w:caps w:val="0"/>
          <w:color w:val="auto"/>
          <w:spacing w:val="0"/>
          <w:sz w:val="28"/>
          <w:szCs w:val="28"/>
          <w:highlight w:val="none"/>
          <w:shd w:val="clear" w:color="auto" w:fill="auto"/>
          <w:lang w:eastAsia="zh-CN"/>
        </w:rPr>
        <w:t>：</w:t>
      </w:r>
      <w:r>
        <w:rPr>
          <w:rStyle w:val="37"/>
          <w:rFonts w:hint="eastAsia" w:ascii="宋体" w:hAnsi="宋体" w:eastAsia="宋体" w:cs="宋体"/>
          <w:b w:val="0"/>
          <w:bCs w:val="0"/>
          <w:i w:val="0"/>
          <w:iCs w:val="0"/>
          <w:caps w:val="0"/>
          <w:color w:val="auto"/>
          <w:spacing w:val="0"/>
          <w:sz w:val="28"/>
          <w:szCs w:val="28"/>
          <w:highlight w:val="none"/>
          <w:shd w:val="clear" w:color="auto" w:fill="auto"/>
        </w:rPr>
        <w:t>新疆拓源工程管理咨询有限公司</w:t>
      </w:r>
    </w:p>
    <w:p w14:paraId="E798F34C">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firstLine="357"/>
        <w:textAlignment w:val="auto"/>
        <w:rPr>
          <w:rStyle w:val="37"/>
          <w:rFonts w:hint="eastAsia" w:ascii="宋体" w:hAnsi="宋体" w:eastAsia="宋体" w:cs="宋体"/>
          <w:b w:val="0"/>
          <w:bCs w:val="0"/>
          <w:i w:val="0"/>
          <w:iCs w:val="0"/>
          <w:caps w:val="0"/>
          <w:color w:val="auto"/>
          <w:spacing w:val="0"/>
          <w:sz w:val="28"/>
          <w:szCs w:val="28"/>
          <w:highlight w:val="none"/>
          <w:shd w:val="clear" w:color="auto" w:fill="auto"/>
          <w:lang w:eastAsia="zh-CN"/>
        </w:rPr>
      </w:pPr>
      <w:r>
        <w:rPr>
          <w:rStyle w:val="37"/>
          <w:rFonts w:hint="eastAsia" w:ascii="宋体" w:hAnsi="宋体" w:eastAsia="宋体" w:cs="宋体"/>
          <w:bCs/>
          <w:i w:val="0"/>
          <w:iCs w:val="0"/>
          <w:caps w:val="0"/>
          <w:color w:val="auto"/>
          <w:spacing w:val="0"/>
          <w:sz w:val="28"/>
          <w:szCs w:val="28"/>
          <w:highlight w:val="none"/>
          <w:shd w:val="clear" w:color="auto" w:fill="auto"/>
          <w:lang w:val="en-US" w:eastAsia="zh-CN"/>
        </w:rPr>
        <w:t>联系</w:t>
      </w:r>
      <w:r>
        <w:rPr>
          <w:rStyle w:val="37"/>
          <w:rFonts w:hint="eastAsia" w:ascii="宋体" w:hAnsi="宋体" w:eastAsia="宋体" w:cs="宋体"/>
          <w:bCs/>
          <w:i w:val="0"/>
          <w:iCs w:val="0"/>
          <w:caps w:val="0"/>
          <w:color w:val="auto"/>
          <w:spacing w:val="0"/>
          <w:kern w:val="0"/>
          <w:sz w:val="28"/>
          <w:szCs w:val="28"/>
          <w:highlight w:val="none"/>
          <w:shd w:val="clear" w:color="auto" w:fill="auto"/>
        </w:rPr>
        <w:t>人</w:t>
      </w:r>
      <w:r>
        <w:rPr>
          <w:rStyle w:val="37"/>
          <w:rFonts w:hint="eastAsia" w:ascii="宋体" w:hAnsi="宋体" w:eastAsia="宋体" w:cs="宋体"/>
          <w:bCs/>
          <w:i w:val="0"/>
          <w:iCs w:val="0"/>
          <w:caps w:val="0"/>
          <w:color w:val="auto"/>
          <w:spacing w:val="0"/>
          <w:kern w:val="0"/>
          <w:sz w:val="28"/>
          <w:szCs w:val="28"/>
          <w:highlight w:val="none"/>
          <w:shd w:val="clear" w:color="auto" w:fill="auto"/>
          <w:lang w:eastAsia="zh-CN"/>
        </w:rPr>
        <w:t>：</w:t>
      </w:r>
      <w:r>
        <w:rPr>
          <w:rStyle w:val="37"/>
          <w:rFonts w:hint="eastAsia" w:ascii="宋体" w:hAnsi="宋体" w:eastAsia="宋体" w:cs="宋体"/>
          <w:b w:val="0"/>
          <w:bCs w:val="0"/>
          <w:i w:val="0"/>
          <w:iCs w:val="0"/>
          <w:caps w:val="0"/>
          <w:color w:val="auto"/>
          <w:spacing w:val="0"/>
          <w:sz w:val="28"/>
          <w:szCs w:val="28"/>
          <w:highlight w:val="none"/>
          <w:shd w:val="clear" w:color="auto" w:fill="auto"/>
          <w:lang w:eastAsia="zh-CN"/>
        </w:rPr>
        <w:t>娆扎</w:t>
      </w:r>
    </w:p>
    <w:p w14:paraId="873ACD1D">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firstLine="357"/>
        <w:textAlignment w:val="auto"/>
        <w:rPr>
          <w:rStyle w:val="37"/>
          <w:rFonts w:hint="eastAsia" w:ascii="宋体" w:hAnsi="宋体" w:eastAsia="宋体" w:cs="宋体"/>
          <w:b w:val="0"/>
          <w:bCs w:val="0"/>
          <w:i w:val="0"/>
          <w:iCs w:val="0"/>
          <w:caps w:val="0"/>
          <w:color w:val="auto"/>
          <w:spacing w:val="0"/>
          <w:sz w:val="28"/>
          <w:szCs w:val="28"/>
          <w:highlight w:val="none"/>
          <w:shd w:val="clear" w:color="auto" w:fill="auto"/>
          <w:lang w:eastAsia="zh-CN"/>
        </w:rPr>
      </w:pPr>
      <w:r>
        <w:rPr>
          <w:rStyle w:val="37"/>
          <w:rFonts w:hint="eastAsia" w:ascii="宋体" w:hAnsi="宋体" w:eastAsia="宋体" w:cs="宋体"/>
          <w:bCs/>
          <w:i w:val="0"/>
          <w:iCs w:val="0"/>
          <w:caps w:val="0"/>
          <w:color w:val="auto"/>
          <w:spacing w:val="0"/>
          <w:kern w:val="0"/>
          <w:sz w:val="28"/>
          <w:szCs w:val="28"/>
          <w:highlight w:val="none"/>
          <w:shd w:val="clear" w:color="auto" w:fill="auto"/>
        </w:rPr>
        <w:t>电话</w:t>
      </w:r>
      <w:r>
        <w:rPr>
          <w:rStyle w:val="37"/>
          <w:rFonts w:hint="eastAsia" w:ascii="宋体" w:hAnsi="宋体" w:eastAsia="宋体" w:cs="宋体"/>
          <w:bCs/>
          <w:i w:val="0"/>
          <w:iCs w:val="0"/>
          <w:caps w:val="0"/>
          <w:color w:val="auto"/>
          <w:spacing w:val="0"/>
          <w:kern w:val="0"/>
          <w:sz w:val="28"/>
          <w:szCs w:val="28"/>
          <w:highlight w:val="none"/>
          <w:shd w:val="clear" w:color="auto" w:fill="auto"/>
          <w:lang w:eastAsia="zh-CN"/>
        </w:rPr>
        <w:t>：</w:t>
      </w:r>
      <w:r>
        <w:rPr>
          <w:rStyle w:val="37"/>
          <w:rFonts w:hint="eastAsia" w:ascii="宋体" w:hAnsi="宋体" w:eastAsia="宋体" w:cs="宋体"/>
          <w:b w:val="0"/>
          <w:bCs w:val="0"/>
          <w:i w:val="0"/>
          <w:iCs w:val="0"/>
          <w:caps w:val="0"/>
          <w:color w:val="auto"/>
          <w:spacing w:val="0"/>
          <w:sz w:val="28"/>
          <w:szCs w:val="28"/>
          <w:highlight w:val="none"/>
          <w:shd w:val="clear" w:color="auto" w:fill="auto"/>
          <w:lang w:eastAsia="zh-CN"/>
        </w:rPr>
        <w:t>17599816806</w:t>
      </w:r>
    </w:p>
    <w:p w14:paraId="813EA676">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firstLine="357"/>
        <w:textAlignment w:val="auto"/>
        <w:rPr>
          <w:rStyle w:val="37"/>
          <w:rFonts w:hint="eastAsia" w:ascii="宋体" w:hAnsi="宋体" w:eastAsia="宋体" w:cs="宋体"/>
          <w:b w:val="0"/>
          <w:bCs w:val="0"/>
          <w:i w:val="0"/>
          <w:iCs w:val="0"/>
          <w:caps w:val="0"/>
          <w:color w:val="auto"/>
          <w:spacing w:val="0"/>
          <w:sz w:val="28"/>
          <w:szCs w:val="28"/>
          <w:highlight w:val="none"/>
          <w:shd w:val="clear" w:color="auto" w:fill="auto"/>
        </w:rPr>
        <w:sectPr>
          <w:headerReference r:id="rId5" w:type="first"/>
          <w:headerReference r:id="rId3" w:type="default"/>
          <w:footerReference r:id="rId6" w:type="default"/>
          <w:headerReference r:id="rId4" w:type="even"/>
          <w:footerReference r:id="rId7" w:type="even"/>
          <w:pgSz w:w="11906" w:h="16838"/>
          <w:pgMar w:top="1440" w:right="1800" w:bottom="1440" w:left="1800" w:header="851" w:footer="851" w:gutter="0"/>
          <w:pgNumType w:start="1"/>
          <w:cols w:space="720" w:num="1"/>
          <w:titlePg/>
          <w:rtlGutter w:val="0"/>
          <w:docGrid w:linePitch="312" w:charSpace="0"/>
        </w:sectPr>
      </w:pPr>
      <w:r>
        <w:rPr>
          <w:rStyle w:val="37"/>
          <w:rFonts w:hint="eastAsia" w:ascii="宋体" w:hAnsi="宋体" w:eastAsia="宋体" w:cs="宋体"/>
          <w:bCs/>
          <w:i w:val="0"/>
          <w:iCs w:val="0"/>
          <w:caps w:val="0"/>
          <w:color w:val="auto"/>
          <w:spacing w:val="0"/>
          <w:kern w:val="0"/>
          <w:sz w:val="28"/>
          <w:szCs w:val="28"/>
          <w:highlight w:val="none"/>
          <w:shd w:val="clear" w:color="auto" w:fill="auto"/>
        </w:rPr>
        <w:t>地址</w:t>
      </w:r>
      <w:r>
        <w:rPr>
          <w:rStyle w:val="37"/>
          <w:rFonts w:hint="eastAsia" w:ascii="宋体" w:hAnsi="宋体" w:eastAsia="宋体" w:cs="宋体"/>
          <w:bCs/>
          <w:i w:val="0"/>
          <w:iCs w:val="0"/>
          <w:caps w:val="0"/>
          <w:color w:val="auto"/>
          <w:spacing w:val="0"/>
          <w:kern w:val="0"/>
          <w:sz w:val="28"/>
          <w:szCs w:val="28"/>
          <w:highlight w:val="none"/>
          <w:shd w:val="clear" w:color="auto" w:fill="auto"/>
          <w:lang w:eastAsia="zh-CN"/>
        </w:rPr>
        <w:t>：</w:t>
      </w:r>
      <w:r>
        <w:rPr>
          <w:rStyle w:val="37"/>
          <w:rFonts w:hint="eastAsia" w:ascii="宋体" w:hAnsi="宋体" w:eastAsia="宋体" w:cs="宋体"/>
          <w:b w:val="0"/>
          <w:bCs w:val="0"/>
          <w:i w:val="0"/>
          <w:iCs w:val="0"/>
          <w:caps w:val="0"/>
          <w:color w:val="auto"/>
          <w:spacing w:val="0"/>
          <w:sz w:val="28"/>
          <w:szCs w:val="28"/>
          <w:highlight w:val="none"/>
          <w:shd w:val="clear" w:color="auto" w:fill="auto"/>
        </w:rPr>
        <w:t>乌鲁木齐市水磨沟区龙盛街898号万科中央公园S6栋5层</w:t>
      </w:r>
    </w:p>
    <w:p w14:paraId="9CE3CC1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outlineLvl w:val="9"/>
        <w:rPr>
          <w:rFonts w:hint="eastAsia" w:ascii="宋体" w:hAnsi="宋体" w:eastAsia="宋体" w:cs="宋体"/>
          <w:i w:val="0"/>
          <w:iCs w:val="0"/>
          <w:color w:val="auto"/>
          <w:sz w:val="28"/>
          <w:szCs w:val="28"/>
          <w:highlight w:val="none"/>
          <w:shd w:val="clear" w:color="auto" w:fill="auto"/>
        </w:rPr>
      </w:pPr>
      <w:bookmarkStart w:id="0" w:name="_Toc18699"/>
      <w:bookmarkStart w:id="1" w:name="_Toc31371"/>
      <w:bookmarkStart w:id="2" w:name="_Toc11829"/>
      <w:bookmarkStart w:id="3" w:name="_Toc31151"/>
      <w:bookmarkStart w:id="4" w:name="_Toc26266"/>
      <w:bookmarkStart w:id="5" w:name="_Toc20653"/>
      <w:bookmarkStart w:id="6" w:name="_Toc10043"/>
      <w:r>
        <w:rPr>
          <w:rFonts w:hint="eastAsia" w:ascii="宋体" w:hAnsi="宋体" w:eastAsia="宋体" w:cs="宋体"/>
          <w:b/>
          <w:i w:val="0"/>
          <w:iCs w:val="0"/>
          <w:color w:val="auto"/>
          <w:sz w:val="28"/>
          <w:szCs w:val="28"/>
          <w:highlight w:val="none"/>
          <w:shd w:val="clear" w:color="auto" w:fill="auto"/>
        </w:rPr>
        <w:t>目    录</w:t>
      </w:r>
      <w:bookmarkEnd w:id="0"/>
      <w:bookmarkEnd w:id="1"/>
      <w:bookmarkEnd w:id="2"/>
      <w:bookmarkEnd w:id="3"/>
      <w:bookmarkEnd w:id="4"/>
      <w:bookmarkEnd w:id="5"/>
      <w:bookmarkEnd w:id="6"/>
    </w:p>
    <w:p w14:paraId="1792B335">
      <w:pPr>
        <w:pStyle w:val="20"/>
        <w:tabs>
          <w:tab w:val="right" w:leader="dot" w:pos="8307"/>
        </w:tabs>
        <w:rPr>
          <w:rFonts w:hint="eastAsia" w:ascii="宋体" w:hAnsi="宋体" w:eastAsia="宋体" w:cs="宋体"/>
          <w:color w:val="auto"/>
          <w:sz w:val="28"/>
          <w:szCs w:val="28"/>
          <w:highlight w:val="none"/>
        </w:rPr>
      </w:pPr>
      <w:r>
        <w:rPr>
          <w:rFonts w:hint="eastAsia" w:ascii="宋体" w:hAnsi="宋体" w:eastAsia="宋体" w:cs="宋体"/>
          <w:i w:val="0"/>
          <w:iCs w:val="0"/>
          <w:color w:val="auto"/>
          <w:sz w:val="28"/>
          <w:szCs w:val="28"/>
          <w:highlight w:val="none"/>
          <w:shd w:val="clear" w:color="auto" w:fill="auto"/>
        </w:rPr>
        <w:fldChar w:fldCharType="begin"/>
      </w:r>
      <w:r>
        <w:rPr>
          <w:rFonts w:hint="eastAsia" w:ascii="宋体" w:hAnsi="宋体" w:eastAsia="宋体" w:cs="宋体"/>
          <w:i w:val="0"/>
          <w:iCs w:val="0"/>
          <w:color w:val="auto"/>
          <w:sz w:val="28"/>
          <w:szCs w:val="28"/>
          <w:highlight w:val="none"/>
          <w:shd w:val="clear" w:color="auto" w:fill="auto"/>
        </w:rPr>
        <w:instrText xml:space="preserve">TOC \o "1-1" \h \u </w:instrText>
      </w:r>
      <w:r>
        <w:rPr>
          <w:rFonts w:hint="eastAsia" w:ascii="宋体" w:hAnsi="宋体" w:eastAsia="宋体" w:cs="宋体"/>
          <w:i w:val="0"/>
          <w:iCs w:val="0"/>
          <w:color w:val="auto"/>
          <w:sz w:val="28"/>
          <w:szCs w:val="28"/>
          <w:highlight w:val="none"/>
          <w:shd w:val="clear" w:color="auto" w:fill="auto"/>
        </w:rPr>
        <w:fldChar w:fldCharType="separate"/>
      </w:r>
      <w:r>
        <w:rPr>
          <w:rFonts w:hint="eastAsia" w:ascii="宋体" w:hAnsi="宋体" w:eastAsia="宋体" w:cs="宋体"/>
          <w:i w:val="0"/>
          <w:iCs w:val="0"/>
          <w:color w:val="auto"/>
          <w:sz w:val="28"/>
          <w:szCs w:val="28"/>
          <w:highlight w:val="none"/>
          <w:shd w:val="clear" w:color="auto" w:fill="auto"/>
        </w:rPr>
        <w:fldChar w:fldCharType="begin"/>
      </w:r>
      <w:r>
        <w:rPr>
          <w:rFonts w:hint="eastAsia" w:ascii="宋体" w:hAnsi="宋体" w:eastAsia="宋体" w:cs="宋体"/>
          <w:i w:val="0"/>
          <w:iCs w:val="0"/>
          <w:color w:val="auto"/>
          <w:sz w:val="28"/>
          <w:szCs w:val="28"/>
          <w:highlight w:val="none"/>
          <w:shd w:val="clear" w:color="auto" w:fill="auto"/>
        </w:rPr>
        <w:instrText xml:space="preserve"> HYPERLINK \l _Toc291860747 </w:instrText>
      </w:r>
      <w:r>
        <w:rPr>
          <w:rFonts w:hint="eastAsia" w:ascii="宋体" w:hAnsi="宋体" w:eastAsia="宋体" w:cs="宋体"/>
          <w:i w:val="0"/>
          <w:iCs w:val="0"/>
          <w:color w:val="auto"/>
          <w:sz w:val="28"/>
          <w:szCs w:val="28"/>
          <w:highlight w:val="none"/>
          <w:shd w:val="clear" w:color="auto" w:fill="auto"/>
        </w:rPr>
        <w:fldChar w:fldCharType="separate"/>
      </w:r>
      <w:r>
        <w:rPr>
          <w:rFonts w:hint="eastAsia" w:ascii="宋体" w:hAnsi="宋体" w:eastAsia="宋体" w:cs="宋体"/>
          <w:bCs/>
          <w:i w:val="0"/>
          <w:iCs w:val="0"/>
          <w:color w:val="auto"/>
          <w:sz w:val="28"/>
          <w:szCs w:val="28"/>
          <w:highlight w:val="none"/>
          <w:shd w:val="clear" w:color="auto" w:fill="auto"/>
        </w:rPr>
        <w:t xml:space="preserve">第一章  </w:t>
      </w:r>
      <w:r>
        <w:rPr>
          <w:rFonts w:hint="eastAsia" w:ascii="宋体" w:hAnsi="宋体" w:eastAsia="宋体" w:cs="宋体"/>
          <w:bCs/>
          <w:i w:val="0"/>
          <w:iCs w:val="0"/>
          <w:color w:val="auto"/>
          <w:sz w:val="28"/>
          <w:szCs w:val="28"/>
          <w:highlight w:val="none"/>
          <w:shd w:val="clear" w:color="auto" w:fill="auto"/>
          <w:lang w:val="en-US" w:eastAsia="zh-CN"/>
        </w:rPr>
        <w:t>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_Toc291860747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olor w:val="auto"/>
          <w:sz w:val="28"/>
          <w:szCs w:val="28"/>
          <w:highlight w:val="none"/>
          <w:shd w:val="clear" w:color="auto" w:fill="auto"/>
        </w:rPr>
        <w:fldChar w:fldCharType="end"/>
      </w:r>
    </w:p>
    <w:p w14:paraId="B504A541">
      <w:pPr>
        <w:pStyle w:val="20"/>
        <w:tabs>
          <w:tab w:val="right" w:leader="dot" w:pos="8307"/>
        </w:tabs>
        <w:rPr>
          <w:rFonts w:hint="eastAsia" w:ascii="宋体" w:hAnsi="宋体" w:eastAsia="宋体" w:cs="宋体"/>
          <w:color w:val="auto"/>
          <w:sz w:val="28"/>
          <w:szCs w:val="28"/>
          <w:highlight w:val="none"/>
        </w:rPr>
      </w:pPr>
      <w:r>
        <w:rPr>
          <w:rFonts w:hint="eastAsia" w:ascii="宋体" w:hAnsi="宋体" w:eastAsia="宋体" w:cs="宋体"/>
          <w:i w:val="0"/>
          <w:iCs w:val="0"/>
          <w:color w:val="auto"/>
          <w:sz w:val="28"/>
          <w:szCs w:val="28"/>
          <w:highlight w:val="none"/>
          <w:shd w:val="clear" w:color="auto" w:fill="auto"/>
        </w:rPr>
        <w:fldChar w:fldCharType="begin"/>
      </w:r>
      <w:r>
        <w:rPr>
          <w:rFonts w:hint="eastAsia" w:ascii="宋体" w:hAnsi="宋体" w:eastAsia="宋体" w:cs="宋体"/>
          <w:i w:val="0"/>
          <w:iCs w:val="0"/>
          <w:color w:val="auto"/>
          <w:sz w:val="28"/>
          <w:szCs w:val="28"/>
          <w:highlight w:val="none"/>
          <w:shd w:val="clear" w:color="auto" w:fill="auto"/>
        </w:rPr>
        <w:instrText xml:space="preserve"> HYPERLINK \l _Toc450925081 </w:instrText>
      </w:r>
      <w:r>
        <w:rPr>
          <w:rFonts w:hint="eastAsia" w:ascii="宋体" w:hAnsi="宋体" w:eastAsia="宋体" w:cs="宋体"/>
          <w:i w:val="0"/>
          <w:iCs w:val="0"/>
          <w:color w:val="auto"/>
          <w:sz w:val="28"/>
          <w:szCs w:val="28"/>
          <w:highlight w:val="none"/>
          <w:shd w:val="clear" w:color="auto" w:fill="auto"/>
        </w:rPr>
        <w:fldChar w:fldCharType="separate"/>
      </w:r>
      <w:r>
        <w:rPr>
          <w:rFonts w:hint="eastAsia" w:ascii="宋体" w:hAnsi="宋体" w:eastAsia="宋体" w:cs="宋体"/>
          <w:bCs/>
          <w:i w:val="0"/>
          <w:iCs w:val="0"/>
          <w:color w:val="auto"/>
          <w:sz w:val="28"/>
          <w:szCs w:val="28"/>
          <w:highlight w:val="none"/>
          <w:shd w:val="clear" w:color="auto" w:fill="auto"/>
        </w:rPr>
        <w:t>第二章  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_Toc450925081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olor w:val="auto"/>
          <w:sz w:val="28"/>
          <w:szCs w:val="28"/>
          <w:highlight w:val="none"/>
          <w:shd w:val="clear" w:color="auto" w:fill="auto"/>
        </w:rPr>
        <w:fldChar w:fldCharType="end"/>
      </w:r>
    </w:p>
    <w:p w14:paraId="A98E8F7F">
      <w:pPr>
        <w:pStyle w:val="20"/>
        <w:tabs>
          <w:tab w:val="right" w:leader="dot" w:pos="8307"/>
        </w:tabs>
        <w:rPr>
          <w:rFonts w:hint="eastAsia" w:ascii="宋体" w:hAnsi="宋体" w:eastAsia="宋体" w:cs="宋体"/>
          <w:color w:val="auto"/>
          <w:sz w:val="28"/>
          <w:szCs w:val="28"/>
          <w:highlight w:val="none"/>
        </w:rPr>
      </w:pPr>
      <w:r>
        <w:rPr>
          <w:rFonts w:hint="eastAsia" w:ascii="宋体" w:hAnsi="宋体" w:eastAsia="宋体" w:cs="宋体"/>
          <w:i w:val="0"/>
          <w:iCs w:val="0"/>
          <w:color w:val="auto"/>
          <w:sz w:val="28"/>
          <w:szCs w:val="28"/>
          <w:highlight w:val="none"/>
          <w:shd w:val="clear" w:color="auto" w:fill="auto"/>
        </w:rPr>
        <w:fldChar w:fldCharType="begin"/>
      </w:r>
      <w:r>
        <w:rPr>
          <w:rFonts w:hint="eastAsia" w:ascii="宋体" w:hAnsi="宋体" w:eastAsia="宋体" w:cs="宋体"/>
          <w:i w:val="0"/>
          <w:iCs w:val="0"/>
          <w:color w:val="auto"/>
          <w:sz w:val="28"/>
          <w:szCs w:val="28"/>
          <w:highlight w:val="none"/>
          <w:shd w:val="clear" w:color="auto" w:fill="auto"/>
        </w:rPr>
        <w:instrText xml:space="preserve"> HYPERLINK \l _Toc228046104 </w:instrText>
      </w:r>
      <w:r>
        <w:rPr>
          <w:rFonts w:hint="eastAsia" w:ascii="宋体" w:hAnsi="宋体" w:eastAsia="宋体" w:cs="宋体"/>
          <w:i w:val="0"/>
          <w:iCs w:val="0"/>
          <w:color w:val="auto"/>
          <w:sz w:val="28"/>
          <w:szCs w:val="28"/>
          <w:highlight w:val="none"/>
          <w:shd w:val="clear" w:color="auto" w:fill="auto"/>
        </w:rPr>
        <w:fldChar w:fldCharType="separate"/>
      </w:r>
      <w:r>
        <w:rPr>
          <w:rFonts w:hint="eastAsia" w:ascii="宋体" w:hAnsi="宋体" w:eastAsia="宋体" w:cs="宋体"/>
          <w:bCs/>
          <w:i w:val="0"/>
          <w:iCs w:val="0"/>
          <w:color w:val="auto"/>
          <w:sz w:val="28"/>
          <w:szCs w:val="28"/>
          <w:highlight w:val="none"/>
          <w:shd w:val="clear" w:color="auto" w:fill="auto"/>
        </w:rPr>
        <w:t>第三章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_Toc228046104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32</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olor w:val="auto"/>
          <w:sz w:val="28"/>
          <w:szCs w:val="28"/>
          <w:highlight w:val="none"/>
          <w:shd w:val="clear" w:color="auto" w:fill="auto"/>
        </w:rPr>
        <w:fldChar w:fldCharType="end"/>
      </w:r>
    </w:p>
    <w:p w14:paraId="FBFC1523">
      <w:pPr>
        <w:pStyle w:val="20"/>
        <w:tabs>
          <w:tab w:val="right" w:leader="dot" w:pos="8307"/>
        </w:tabs>
        <w:rPr>
          <w:rFonts w:hint="eastAsia" w:ascii="宋体" w:hAnsi="宋体" w:eastAsia="宋体" w:cs="宋体"/>
          <w:color w:val="auto"/>
          <w:sz w:val="28"/>
          <w:szCs w:val="28"/>
          <w:highlight w:val="none"/>
        </w:rPr>
      </w:pPr>
      <w:r>
        <w:rPr>
          <w:rFonts w:hint="eastAsia" w:ascii="宋体" w:hAnsi="宋体" w:eastAsia="宋体" w:cs="宋体"/>
          <w:i w:val="0"/>
          <w:iCs w:val="0"/>
          <w:color w:val="auto"/>
          <w:sz w:val="28"/>
          <w:szCs w:val="28"/>
          <w:highlight w:val="none"/>
          <w:shd w:val="clear" w:color="auto" w:fill="auto"/>
        </w:rPr>
        <w:fldChar w:fldCharType="begin"/>
      </w:r>
      <w:r>
        <w:rPr>
          <w:rFonts w:hint="eastAsia" w:ascii="宋体" w:hAnsi="宋体" w:eastAsia="宋体" w:cs="宋体"/>
          <w:i w:val="0"/>
          <w:iCs w:val="0"/>
          <w:color w:val="auto"/>
          <w:sz w:val="28"/>
          <w:szCs w:val="28"/>
          <w:highlight w:val="none"/>
          <w:shd w:val="clear" w:color="auto" w:fill="auto"/>
        </w:rPr>
        <w:instrText xml:space="preserve"> HYPERLINK \l _Toc246587936 </w:instrText>
      </w:r>
      <w:r>
        <w:rPr>
          <w:rFonts w:hint="eastAsia" w:ascii="宋体" w:hAnsi="宋体" w:eastAsia="宋体" w:cs="宋体"/>
          <w:i w:val="0"/>
          <w:iCs w:val="0"/>
          <w:color w:val="auto"/>
          <w:sz w:val="28"/>
          <w:szCs w:val="28"/>
          <w:highlight w:val="none"/>
          <w:shd w:val="clear" w:color="auto" w:fill="auto"/>
        </w:rPr>
        <w:fldChar w:fldCharType="separate"/>
      </w:r>
      <w:r>
        <w:rPr>
          <w:rFonts w:hint="eastAsia" w:ascii="宋体" w:hAnsi="宋体" w:eastAsia="宋体" w:cs="宋体"/>
          <w:bCs/>
          <w:i w:val="0"/>
          <w:iCs w:val="0"/>
          <w:color w:val="auto"/>
          <w:sz w:val="28"/>
          <w:szCs w:val="28"/>
          <w:highlight w:val="none"/>
          <w:shd w:val="clear" w:color="auto" w:fill="auto"/>
          <w:lang w:val="en-US" w:eastAsia="zh-CN"/>
        </w:rPr>
        <w:t>第四章  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_Toc246587936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53</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olor w:val="auto"/>
          <w:sz w:val="28"/>
          <w:szCs w:val="28"/>
          <w:highlight w:val="none"/>
          <w:shd w:val="clear" w:color="auto" w:fill="auto"/>
        </w:rPr>
        <w:fldChar w:fldCharType="end"/>
      </w:r>
    </w:p>
    <w:p w14:paraId="1D7A9219">
      <w:pPr>
        <w:pStyle w:val="20"/>
        <w:tabs>
          <w:tab w:val="right" w:leader="dot" w:pos="8307"/>
        </w:tabs>
        <w:rPr>
          <w:rFonts w:hint="eastAsia" w:ascii="宋体" w:hAnsi="宋体" w:eastAsia="宋体" w:cs="宋体"/>
          <w:color w:val="auto"/>
          <w:sz w:val="28"/>
          <w:szCs w:val="28"/>
          <w:highlight w:val="none"/>
        </w:rPr>
      </w:pPr>
      <w:r>
        <w:rPr>
          <w:rFonts w:hint="eastAsia" w:ascii="宋体" w:hAnsi="宋体" w:eastAsia="宋体" w:cs="宋体"/>
          <w:i w:val="0"/>
          <w:iCs w:val="0"/>
          <w:color w:val="auto"/>
          <w:sz w:val="28"/>
          <w:szCs w:val="28"/>
          <w:highlight w:val="none"/>
          <w:shd w:val="clear" w:color="auto" w:fill="auto"/>
        </w:rPr>
        <w:fldChar w:fldCharType="begin"/>
      </w:r>
      <w:r>
        <w:rPr>
          <w:rFonts w:hint="eastAsia" w:ascii="宋体" w:hAnsi="宋体" w:eastAsia="宋体" w:cs="宋体"/>
          <w:i w:val="0"/>
          <w:iCs w:val="0"/>
          <w:color w:val="auto"/>
          <w:sz w:val="28"/>
          <w:szCs w:val="28"/>
          <w:highlight w:val="none"/>
          <w:shd w:val="clear" w:color="auto" w:fill="auto"/>
        </w:rPr>
        <w:instrText xml:space="preserve"> HYPERLINK \l _Toc1907485289 </w:instrText>
      </w:r>
      <w:r>
        <w:rPr>
          <w:rFonts w:hint="eastAsia" w:ascii="宋体" w:hAnsi="宋体" w:eastAsia="宋体" w:cs="宋体"/>
          <w:i w:val="0"/>
          <w:iCs w:val="0"/>
          <w:color w:val="auto"/>
          <w:sz w:val="28"/>
          <w:szCs w:val="28"/>
          <w:highlight w:val="none"/>
          <w:shd w:val="clear" w:color="auto" w:fill="auto"/>
        </w:rPr>
        <w:fldChar w:fldCharType="separate"/>
      </w:r>
      <w:r>
        <w:rPr>
          <w:rFonts w:hint="eastAsia" w:ascii="宋体" w:hAnsi="宋体" w:eastAsia="宋体" w:cs="宋体"/>
          <w:bCs/>
          <w:i w:val="0"/>
          <w:iCs w:val="0"/>
          <w:color w:val="auto"/>
          <w:sz w:val="28"/>
          <w:szCs w:val="28"/>
          <w:highlight w:val="none"/>
          <w:shd w:val="clear" w:color="auto" w:fill="auto"/>
        </w:rPr>
        <w:t>第</w:t>
      </w:r>
      <w:r>
        <w:rPr>
          <w:rFonts w:hint="eastAsia" w:ascii="宋体" w:hAnsi="宋体" w:eastAsia="宋体" w:cs="宋体"/>
          <w:bCs/>
          <w:i w:val="0"/>
          <w:iCs w:val="0"/>
          <w:color w:val="auto"/>
          <w:sz w:val="28"/>
          <w:szCs w:val="28"/>
          <w:highlight w:val="none"/>
          <w:shd w:val="clear" w:color="auto" w:fill="auto"/>
          <w:lang w:val="en-US" w:eastAsia="zh-CN"/>
        </w:rPr>
        <w:t>五</w:t>
      </w:r>
      <w:r>
        <w:rPr>
          <w:rFonts w:hint="eastAsia" w:ascii="宋体" w:hAnsi="宋体" w:eastAsia="宋体" w:cs="宋体"/>
          <w:bCs/>
          <w:i w:val="0"/>
          <w:iCs w:val="0"/>
          <w:color w:val="auto"/>
          <w:sz w:val="28"/>
          <w:szCs w:val="28"/>
          <w:highlight w:val="none"/>
          <w:shd w:val="clear" w:color="auto" w:fill="auto"/>
        </w:rPr>
        <w:t>章  评标办法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_Toc1907485289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53</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olor w:val="auto"/>
          <w:sz w:val="28"/>
          <w:szCs w:val="28"/>
          <w:highlight w:val="none"/>
          <w:shd w:val="clear" w:color="auto" w:fill="auto"/>
        </w:rPr>
        <w:fldChar w:fldCharType="end"/>
      </w:r>
    </w:p>
    <w:p w14:paraId="D118DE0B">
      <w:pPr>
        <w:pStyle w:val="20"/>
        <w:tabs>
          <w:tab w:val="right" w:leader="dot" w:pos="8307"/>
        </w:tabs>
        <w:rPr>
          <w:rFonts w:hint="eastAsia" w:ascii="宋体" w:hAnsi="宋体" w:eastAsia="宋体" w:cs="宋体"/>
          <w:color w:val="auto"/>
          <w:sz w:val="28"/>
          <w:szCs w:val="28"/>
          <w:highlight w:val="none"/>
        </w:rPr>
      </w:pPr>
      <w:r>
        <w:rPr>
          <w:rFonts w:hint="eastAsia" w:ascii="宋体" w:hAnsi="宋体" w:eastAsia="宋体" w:cs="宋体"/>
          <w:i w:val="0"/>
          <w:iCs w:val="0"/>
          <w:color w:val="auto"/>
          <w:sz w:val="28"/>
          <w:szCs w:val="28"/>
          <w:highlight w:val="none"/>
          <w:shd w:val="clear" w:color="auto" w:fill="auto"/>
        </w:rPr>
        <w:fldChar w:fldCharType="begin"/>
      </w:r>
      <w:r>
        <w:rPr>
          <w:rFonts w:hint="eastAsia" w:ascii="宋体" w:hAnsi="宋体" w:eastAsia="宋体" w:cs="宋体"/>
          <w:i w:val="0"/>
          <w:iCs w:val="0"/>
          <w:color w:val="auto"/>
          <w:sz w:val="28"/>
          <w:szCs w:val="28"/>
          <w:highlight w:val="none"/>
          <w:shd w:val="clear" w:color="auto" w:fill="auto"/>
        </w:rPr>
        <w:instrText xml:space="preserve"> HYPERLINK \l _Toc1469369807 </w:instrText>
      </w:r>
      <w:r>
        <w:rPr>
          <w:rFonts w:hint="eastAsia" w:ascii="宋体" w:hAnsi="宋体" w:eastAsia="宋体" w:cs="宋体"/>
          <w:i w:val="0"/>
          <w:iCs w:val="0"/>
          <w:color w:val="auto"/>
          <w:sz w:val="28"/>
          <w:szCs w:val="28"/>
          <w:highlight w:val="none"/>
          <w:shd w:val="clear" w:color="auto" w:fill="auto"/>
        </w:rPr>
        <w:fldChar w:fldCharType="separate"/>
      </w:r>
      <w:r>
        <w:rPr>
          <w:rFonts w:hint="eastAsia" w:ascii="宋体" w:hAnsi="宋体" w:eastAsia="宋体" w:cs="宋体"/>
          <w:bCs/>
          <w:i w:val="0"/>
          <w:iCs w:val="0"/>
          <w:color w:val="auto"/>
          <w:kern w:val="0"/>
          <w:sz w:val="28"/>
          <w:szCs w:val="28"/>
          <w:highlight w:val="none"/>
          <w:shd w:val="clear" w:color="auto" w:fill="auto"/>
        </w:rPr>
        <w:t>第</w:t>
      </w:r>
      <w:r>
        <w:rPr>
          <w:rFonts w:hint="eastAsia" w:ascii="宋体" w:hAnsi="宋体" w:eastAsia="宋体" w:cs="宋体"/>
          <w:bCs/>
          <w:i w:val="0"/>
          <w:iCs w:val="0"/>
          <w:color w:val="auto"/>
          <w:kern w:val="0"/>
          <w:sz w:val="28"/>
          <w:szCs w:val="28"/>
          <w:highlight w:val="none"/>
          <w:shd w:val="clear" w:color="auto" w:fill="auto"/>
          <w:lang w:val="en-US" w:eastAsia="zh-CN"/>
        </w:rPr>
        <w:t>六</w:t>
      </w:r>
      <w:r>
        <w:rPr>
          <w:rFonts w:hint="eastAsia" w:ascii="宋体" w:hAnsi="宋体" w:eastAsia="宋体" w:cs="宋体"/>
          <w:bCs/>
          <w:i w:val="0"/>
          <w:iCs w:val="0"/>
          <w:color w:val="auto"/>
          <w:kern w:val="0"/>
          <w:sz w:val="28"/>
          <w:szCs w:val="28"/>
          <w:highlight w:val="none"/>
          <w:shd w:val="clear" w:color="auto" w:fill="auto"/>
        </w:rPr>
        <w:t>章  合同条款及格式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_Toc1469369807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80</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olor w:val="auto"/>
          <w:sz w:val="28"/>
          <w:szCs w:val="28"/>
          <w:highlight w:val="none"/>
          <w:shd w:val="clear" w:color="auto" w:fill="auto"/>
        </w:rPr>
        <w:fldChar w:fldCharType="end"/>
      </w:r>
    </w:p>
    <w:p w14:paraId="E15A4FDB">
      <w:pPr>
        <w:pStyle w:val="20"/>
        <w:tabs>
          <w:tab w:val="right" w:leader="dot" w:pos="8307"/>
        </w:tabs>
        <w:rPr>
          <w:rFonts w:hint="eastAsia" w:ascii="宋体" w:hAnsi="宋体" w:eastAsia="宋体" w:cs="宋体"/>
          <w:color w:val="auto"/>
          <w:sz w:val="28"/>
          <w:szCs w:val="28"/>
          <w:highlight w:val="none"/>
        </w:rPr>
      </w:pPr>
      <w:r>
        <w:rPr>
          <w:rFonts w:hint="eastAsia" w:ascii="宋体" w:hAnsi="宋体" w:eastAsia="宋体" w:cs="宋体"/>
          <w:i w:val="0"/>
          <w:iCs w:val="0"/>
          <w:color w:val="auto"/>
          <w:sz w:val="28"/>
          <w:szCs w:val="28"/>
          <w:highlight w:val="none"/>
          <w:shd w:val="clear" w:color="auto" w:fill="auto"/>
        </w:rPr>
        <w:fldChar w:fldCharType="begin"/>
      </w:r>
      <w:r>
        <w:rPr>
          <w:rFonts w:hint="eastAsia" w:ascii="宋体" w:hAnsi="宋体" w:eastAsia="宋体" w:cs="宋体"/>
          <w:i w:val="0"/>
          <w:iCs w:val="0"/>
          <w:color w:val="auto"/>
          <w:sz w:val="28"/>
          <w:szCs w:val="28"/>
          <w:highlight w:val="none"/>
          <w:shd w:val="clear" w:color="auto" w:fill="auto"/>
        </w:rPr>
        <w:instrText xml:space="preserve"> HYPERLINK \l _Toc1783889396 </w:instrText>
      </w:r>
      <w:r>
        <w:rPr>
          <w:rFonts w:hint="eastAsia" w:ascii="宋体" w:hAnsi="宋体" w:eastAsia="宋体" w:cs="宋体"/>
          <w:i w:val="0"/>
          <w:iCs w:val="0"/>
          <w:color w:val="auto"/>
          <w:sz w:val="28"/>
          <w:szCs w:val="28"/>
          <w:highlight w:val="none"/>
          <w:shd w:val="clear" w:color="auto" w:fill="auto"/>
        </w:rPr>
        <w:fldChar w:fldCharType="separate"/>
      </w:r>
      <w:r>
        <w:rPr>
          <w:rFonts w:hint="eastAsia" w:ascii="宋体" w:hAnsi="宋体" w:eastAsia="宋体" w:cs="宋体"/>
          <w:snapToGrid w:val="0"/>
          <w:color w:val="auto"/>
          <w:spacing w:val="-9"/>
          <w:kern w:val="0"/>
          <w:sz w:val="28"/>
          <w:szCs w:val="28"/>
          <w:highlight w:val="none"/>
          <w:lang w:eastAsia="en-US"/>
        </w:rPr>
        <w:t>附件</w:t>
      </w:r>
      <w:r>
        <w:rPr>
          <w:rFonts w:hint="eastAsia" w:ascii="宋体" w:hAnsi="宋体" w:eastAsia="宋体" w:cs="宋体"/>
          <w:snapToGrid w:val="0"/>
          <w:color w:val="auto"/>
          <w:spacing w:val="-9"/>
          <w:kern w:val="0"/>
          <w:sz w:val="28"/>
          <w:szCs w:val="28"/>
          <w:highlight w:val="none"/>
          <w:lang w:val="en-US" w:eastAsia="zh-CN"/>
        </w:rPr>
        <w:t>1：</w:t>
      </w:r>
      <w:r>
        <w:rPr>
          <w:rFonts w:hint="eastAsia" w:ascii="宋体" w:hAnsi="宋体" w:eastAsia="宋体" w:cs="宋体"/>
          <w:snapToGrid w:val="0"/>
          <w:color w:val="auto"/>
          <w:spacing w:val="-9"/>
          <w:kern w:val="0"/>
          <w:sz w:val="28"/>
          <w:szCs w:val="28"/>
          <w:highlight w:val="none"/>
          <w:lang w:eastAsia="en-US"/>
        </w:rPr>
        <w:t>政府采购促进中小企业发展管理办法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_Toc1783889396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80</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olor w:val="auto"/>
          <w:sz w:val="28"/>
          <w:szCs w:val="28"/>
          <w:highlight w:val="none"/>
          <w:shd w:val="clear" w:color="auto" w:fill="auto"/>
        </w:rPr>
        <w:fldChar w:fldCharType="end"/>
      </w:r>
    </w:p>
    <w:p w14:paraId="A3E67507">
      <w:pPr>
        <w:pStyle w:val="20"/>
        <w:tabs>
          <w:tab w:val="right" w:leader="dot" w:pos="8307"/>
        </w:tabs>
        <w:rPr>
          <w:rFonts w:hint="eastAsia" w:ascii="宋体" w:hAnsi="宋体" w:eastAsia="宋体" w:cs="宋体"/>
          <w:color w:val="auto"/>
          <w:sz w:val="28"/>
          <w:szCs w:val="28"/>
          <w:highlight w:val="none"/>
        </w:rPr>
      </w:pPr>
      <w:r>
        <w:rPr>
          <w:rFonts w:hint="eastAsia" w:ascii="宋体" w:hAnsi="宋体" w:eastAsia="宋体" w:cs="宋体"/>
          <w:i w:val="0"/>
          <w:iCs w:val="0"/>
          <w:color w:val="auto"/>
          <w:sz w:val="28"/>
          <w:szCs w:val="28"/>
          <w:highlight w:val="none"/>
          <w:shd w:val="clear" w:color="auto" w:fill="auto"/>
        </w:rPr>
        <w:fldChar w:fldCharType="begin"/>
      </w:r>
      <w:r>
        <w:rPr>
          <w:rFonts w:hint="eastAsia" w:ascii="宋体" w:hAnsi="宋体" w:eastAsia="宋体" w:cs="宋体"/>
          <w:i w:val="0"/>
          <w:iCs w:val="0"/>
          <w:color w:val="auto"/>
          <w:sz w:val="28"/>
          <w:szCs w:val="28"/>
          <w:highlight w:val="none"/>
          <w:shd w:val="clear" w:color="auto" w:fill="auto"/>
        </w:rPr>
        <w:instrText xml:space="preserve"> HYPERLINK \l _Toc809882805 </w:instrText>
      </w:r>
      <w:r>
        <w:rPr>
          <w:rFonts w:hint="eastAsia" w:ascii="宋体" w:hAnsi="宋体" w:eastAsia="宋体" w:cs="宋体"/>
          <w:i w:val="0"/>
          <w:iCs w:val="0"/>
          <w:color w:val="auto"/>
          <w:sz w:val="28"/>
          <w:szCs w:val="28"/>
          <w:highlight w:val="none"/>
          <w:shd w:val="clear" w:color="auto" w:fill="auto"/>
        </w:rPr>
        <w:fldChar w:fldCharType="separate"/>
      </w:r>
      <w:r>
        <w:rPr>
          <w:rFonts w:hint="eastAsia" w:ascii="宋体" w:hAnsi="宋体" w:eastAsia="宋体" w:cs="宋体"/>
          <w:snapToGrid w:val="0"/>
          <w:color w:val="auto"/>
          <w:spacing w:val="-9"/>
          <w:kern w:val="0"/>
          <w:sz w:val="28"/>
          <w:szCs w:val="28"/>
          <w:highlight w:val="none"/>
          <w:lang w:eastAsia="en-US"/>
        </w:rPr>
        <w:t>附件</w:t>
      </w:r>
      <w:r>
        <w:rPr>
          <w:rFonts w:hint="eastAsia" w:ascii="宋体" w:hAnsi="宋体" w:eastAsia="宋体" w:cs="宋体"/>
          <w:snapToGrid w:val="0"/>
          <w:color w:val="auto"/>
          <w:spacing w:val="-9"/>
          <w:kern w:val="0"/>
          <w:sz w:val="28"/>
          <w:szCs w:val="28"/>
          <w:highlight w:val="none"/>
          <w:lang w:val="en-US" w:eastAsia="zh-CN"/>
        </w:rPr>
        <w:t>2：关于进一步加大政府采购支持中小企业力度的通知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_Toc809882805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90</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olor w:val="auto"/>
          <w:sz w:val="28"/>
          <w:szCs w:val="28"/>
          <w:highlight w:val="none"/>
          <w:shd w:val="clear" w:color="auto" w:fill="auto"/>
        </w:rPr>
        <w:fldChar w:fldCharType="end"/>
      </w:r>
    </w:p>
    <w:p w14:paraId="41594FA0">
      <w:pPr>
        <w:pStyle w:val="20"/>
        <w:tabs>
          <w:tab w:val="right" w:leader="dot" w:pos="8307"/>
        </w:tabs>
        <w:rPr>
          <w:rFonts w:hint="eastAsia" w:ascii="宋体" w:hAnsi="宋体" w:eastAsia="宋体" w:cs="宋体"/>
          <w:color w:val="auto"/>
          <w:sz w:val="28"/>
          <w:szCs w:val="28"/>
          <w:highlight w:val="none"/>
        </w:rPr>
      </w:pPr>
      <w:r>
        <w:rPr>
          <w:rFonts w:hint="eastAsia" w:ascii="宋体" w:hAnsi="宋体" w:eastAsia="宋体" w:cs="宋体"/>
          <w:i w:val="0"/>
          <w:iCs w:val="0"/>
          <w:color w:val="auto"/>
          <w:sz w:val="28"/>
          <w:szCs w:val="28"/>
          <w:highlight w:val="none"/>
          <w:shd w:val="clear" w:color="auto" w:fill="auto"/>
        </w:rPr>
        <w:fldChar w:fldCharType="begin"/>
      </w:r>
      <w:r>
        <w:rPr>
          <w:rFonts w:hint="eastAsia" w:ascii="宋体" w:hAnsi="宋体" w:eastAsia="宋体" w:cs="宋体"/>
          <w:i w:val="0"/>
          <w:iCs w:val="0"/>
          <w:color w:val="auto"/>
          <w:sz w:val="28"/>
          <w:szCs w:val="28"/>
          <w:highlight w:val="none"/>
          <w:shd w:val="clear" w:color="auto" w:fill="auto"/>
        </w:rPr>
        <w:instrText xml:space="preserve"> HYPERLINK \l _Toc948948949 </w:instrText>
      </w:r>
      <w:r>
        <w:rPr>
          <w:rFonts w:hint="eastAsia" w:ascii="宋体" w:hAnsi="宋体" w:eastAsia="宋体" w:cs="宋体"/>
          <w:i w:val="0"/>
          <w:iCs w:val="0"/>
          <w:color w:val="auto"/>
          <w:sz w:val="28"/>
          <w:szCs w:val="28"/>
          <w:highlight w:val="none"/>
          <w:shd w:val="clear" w:color="auto" w:fill="auto"/>
        </w:rPr>
        <w:fldChar w:fldCharType="separate"/>
      </w:r>
      <w:r>
        <w:rPr>
          <w:rFonts w:hint="eastAsia" w:ascii="宋体" w:hAnsi="宋体" w:eastAsia="宋体" w:cs="宋体"/>
          <w:snapToGrid w:val="0"/>
          <w:color w:val="auto"/>
          <w:spacing w:val="-9"/>
          <w:kern w:val="0"/>
          <w:sz w:val="28"/>
          <w:szCs w:val="28"/>
          <w:highlight w:val="none"/>
          <w:lang w:val="en-US" w:eastAsia="zh-CN"/>
        </w:rPr>
        <w:t>附件3：关于印发中小企业划型标准规定的通知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_Toc948948949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92</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olor w:val="auto"/>
          <w:sz w:val="28"/>
          <w:szCs w:val="28"/>
          <w:highlight w:val="none"/>
          <w:shd w:val="clear" w:color="auto" w:fill="auto"/>
        </w:rPr>
        <w:fldChar w:fldCharType="end"/>
      </w:r>
    </w:p>
    <w:p w14:paraId="7795204D">
      <w:pPr>
        <w:pStyle w:val="12"/>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fldChar w:fldCharType="end"/>
      </w:r>
    </w:p>
    <w:p w14:paraId="D1DB79C1">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bCs/>
          <w:i w:val="0"/>
          <w:iCs w:val="0"/>
          <w:color w:val="auto"/>
          <w:sz w:val="28"/>
          <w:szCs w:val="28"/>
          <w:highlight w:val="none"/>
          <w:shd w:val="clear" w:color="auto" w:fill="auto"/>
        </w:rPr>
      </w:pPr>
    </w:p>
    <w:p w14:paraId="9D94CE46">
      <w:pPr>
        <w:pStyle w:val="2"/>
        <w:pageBreakBefore w:val="0"/>
        <w:shd w:val="clear" w:color="auto" w:fill="auto"/>
        <w:kinsoku/>
        <w:wordWrap/>
        <w:overflowPunct/>
        <w:topLinePunct w:val="0"/>
        <w:bidi w:val="0"/>
        <w:spacing w:before="0" w:beforeAutospacing="0" w:after="0" w:afterAutospacing="0" w:line="500" w:lineRule="exact"/>
        <w:ind w:left="0" w:leftChars="0" w:right="0" w:rightChars="0"/>
        <w:jc w:val="center"/>
        <w:rPr>
          <w:rFonts w:hint="eastAsia" w:ascii="宋体" w:hAnsi="宋体" w:eastAsia="宋体" w:cs="宋体"/>
          <w:bCs w:val="0"/>
          <w:i w:val="0"/>
          <w:iCs w:val="0"/>
          <w:color w:val="auto"/>
          <w:sz w:val="28"/>
          <w:szCs w:val="28"/>
          <w:highlight w:val="none"/>
          <w:shd w:val="clear" w:color="auto" w:fill="auto"/>
        </w:rPr>
        <w:sectPr>
          <w:headerReference r:id="rId8" w:type="default"/>
          <w:pgSz w:w="11907" w:h="16840"/>
          <w:pgMar w:top="1440" w:right="1800" w:bottom="1440" w:left="1800" w:header="851" w:footer="992" w:gutter="0"/>
          <w:pgNumType w:start="1"/>
          <w:cols w:space="720" w:num="1"/>
          <w:rtlGutter w:val="0"/>
          <w:docGrid w:linePitch="312" w:charSpace="0"/>
        </w:sectPr>
      </w:pPr>
    </w:p>
    <w:p w14:paraId="D0E4C5FB">
      <w:pPr>
        <w:pStyle w:val="2"/>
        <w:keepNext/>
        <w:keepLines/>
        <w:pageBreakBefore w:val="0"/>
        <w:widowControl w:val="0"/>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b/>
          <w:bCs/>
          <w:i w:val="0"/>
          <w:iCs w:val="0"/>
          <w:color w:val="auto"/>
          <w:sz w:val="28"/>
          <w:szCs w:val="28"/>
          <w:highlight w:val="none"/>
          <w:shd w:val="clear" w:color="auto" w:fill="auto"/>
          <w:lang w:eastAsia="zh-CN"/>
        </w:rPr>
      </w:pPr>
      <w:bookmarkStart w:id="7" w:name="_Toc647_WPSOffice_Level1"/>
      <w:bookmarkStart w:id="8" w:name="_Toc6452"/>
      <w:bookmarkStart w:id="9" w:name="_Toc19516"/>
      <w:bookmarkStart w:id="10" w:name="_Toc26488"/>
      <w:bookmarkStart w:id="11" w:name="_Toc291860747"/>
      <w:bookmarkStart w:id="12" w:name="_Toc7786"/>
      <w:bookmarkStart w:id="13" w:name="_Toc9974"/>
      <w:bookmarkStart w:id="14" w:name="_Toc15827"/>
      <w:bookmarkStart w:id="15" w:name="_Toc1757863841"/>
      <w:bookmarkStart w:id="16" w:name="_Toc31346"/>
      <w:r>
        <w:rPr>
          <w:rFonts w:hint="eastAsia" w:ascii="宋体" w:hAnsi="宋体" w:eastAsia="宋体" w:cs="宋体"/>
          <w:b/>
          <w:bCs/>
          <w:i w:val="0"/>
          <w:iCs w:val="0"/>
          <w:color w:val="auto"/>
          <w:sz w:val="28"/>
          <w:szCs w:val="28"/>
          <w:highlight w:val="none"/>
          <w:shd w:val="clear" w:color="auto" w:fill="auto"/>
        </w:rPr>
        <w:t xml:space="preserve">第一章  </w:t>
      </w:r>
      <w:bookmarkEnd w:id="7"/>
      <w:r>
        <w:rPr>
          <w:rFonts w:hint="eastAsia" w:ascii="宋体" w:hAnsi="宋体" w:eastAsia="宋体" w:cs="宋体"/>
          <w:b/>
          <w:bCs/>
          <w:i w:val="0"/>
          <w:iCs w:val="0"/>
          <w:color w:val="auto"/>
          <w:sz w:val="28"/>
          <w:szCs w:val="28"/>
          <w:highlight w:val="none"/>
          <w:shd w:val="clear" w:color="auto" w:fill="auto"/>
          <w:lang w:val="en-US" w:eastAsia="zh-CN"/>
        </w:rPr>
        <w:t>招标公告</w:t>
      </w:r>
      <w:bookmarkEnd w:id="8"/>
      <w:bookmarkEnd w:id="9"/>
      <w:bookmarkEnd w:id="10"/>
      <w:bookmarkEnd w:id="11"/>
      <w:bookmarkEnd w:id="12"/>
      <w:bookmarkEnd w:id="13"/>
      <w:bookmarkEnd w:id="14"/>
      <w:bookmarkEnd w:id="15"/>
      <w:bookmarkEnd w:id="16"/>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2"/>
      </w:tblGrid>
      <w:tr w14:paraId="E1D5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13" w:hRule="atLeast"/>
          <w:jc w:val="center"/>
        </w:trPr>
        <w:tc>
          <w:tcPr>
            <w:tcW w:w="5000" w:type="pct"/>
          </w:tcPr>
          <w:p w14:paraId="06026B81">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Chars="0"/>
              <w:jc w:val="center"/>
              <w:rPr>
                <w:rFonts w:hint="eastAsia" w:ascii="宋体" w:hAnsi="宋体" w:eastAsia="宋体" w:cs="宋体"/>
                <w:color w:val="auto"/>
                <w:sz w:val="28"/>
                <w:szCs w:val="28"/>
                <w:highlight w:val="none"/>
              </w:rPr>
            </w:pPr>
            <w:bookmarkStart w:id="17" w:name="_Toc856_WPSOffice_Level1"/>
            <w:bookmarkStart w:id="18" w:name="_Toc213496267"/>
            <w:bookmarkStart w:id="19" w:name="_Toc213396945"/>
            <w:bookmarkStart w:id="20" w:name="_Toc213397009"/>
            <w:bookmarkStart w:id="21" w:name="_Toc217446031"/>
            <w:bookmarkStart w:id="22" w:name="_Toc213396759"/>
            <w:r>
              <w:rPr>
                <w:rFonts w:hint="eastAsia" w:ascii="宋体" w:hAnsi="宋体" w:eastAsia="宋体" w:cs="宋体"/>
                <w:color w:val="auto"/>
                <w:sz w:val="28"/>
                <w:szCs w:val="28"/>
                <w:highlight w:val="none"/>
              </w:rPr>
              <w:t>项目概况</w:t>
            </w:r>
          </w:p>
          <w:p w14:paraId="01F376F7">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w:t>
            </w:r>
            <w:r>
              <w:rPr>
                <w:rFonts w:hint="eastAsia" w:ascii="宋体" w:hAnsi="宋体" w:eastAsia="宋体" w:cs="宋体"/>
                <w:color w:val="auto"/>
                <w:sz w:val="28"/>
                <w:szCs w:val="28"/>
                <w:highlight w:val="none"/>
                <w:u w:val="single"/>
                <w:lang w:eastAsia="zh-CN"/>
              </w:rPr>
              <w:t>新疆农业职业技术大学-农机智能装备控制XR实验平台</w:t>
            </w:r>
            <w:r>
              <w:rPr>
                <w:rFonts w:hint="eastAsia" w:ascii="宋体" w:hAnsi="宋体" w:eastAsia="宋体" w:cs="宋体"/>
                <w:color w:val="auto"/>
                <w:sz w:val="28"/>
                <w:szCs w:val="28"/>
                <w:highlight w:val="none"/>
              </w:rPr>
              <w:t>的潜在</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应在</w:t>
            </w:r>
            <w:r>
              <w:rPr>
                <w:rStyle w:val="37"/>
                <w:rFonts w:hint="eastAsia" w:ascii="宋体" w:hAnsi="宋体" w:eastAsia="宋体" w:cs="宋体"/>
                <w:b w:val="0"/>
                <w:color w:val="auto"/>
                <w:sz w:val="28"/>
                <w:szCs w:val="28"/>
                <w:highlight w:val="none"/>
                <w:u w:val="single"/>
              </w:rPr>
              <w:t>政采云线上平台</w:t>
            </w:r>
            <w:r>
              <w:rPr>
                <w:rFonts w:hint="eastAsia" w:ascii="宋体" w:hAnsi="宋体" w:eastAsia="宋体" w:cs="宋体"/>
                <w:color w:val="auto"/>
                <w:sz w:val="28"/>
                <w:szCs w:val="28"/>
                <w:highlight w:val="none"/>
              </w:rPr>
              <w:t>获取招标文件，并于</w:t>
            </w:r>
            <w:r>
              <w:rPr>
                <w:rStyle w:val="37"/>
                <w:rFonts w:hint="eastAsia" w:hAnsi="宋体" w:cs="宋体"/>
                <w:b w:val="0"/>
                <w:color w:val="auto"/>
                <w:sz w:val="28"/>
                <w:szCs w:val="28"/>
                <w:highlight w:val="none"/>
                <w:u w:val="single"/>
                <w:lang w:eastAsia="zh-CN"/>
              </w:rPr>
              <w:t>2026年9月2日</w:t>
            </w:r>
            <w:r>
              <w:rPr>
                <w:rStyle w:val="37"/>
                <w:rFonts w:hint="eastAsia" w:ascii="宋体" w:hAnsi="宋体" w:eastAsia="宋体" w:cs="宋体"/>
                <w:b w:val="0"/>
                <w:color w:val="auto"/>
                <w:sz w:val="28"/>
                <w:szCs w:val="28"/>
                <w:highlight w:val="none"/>
                <w:u w:val="single"/>
              </w:rPr>
              <w:t>11:00（北京时间）</w:t>
            </w:r>
            <w:r>
              <w:rPr>
                <w:rFonts w:hint="eastAsia" w:ascii="宋体" w:hAnsi="宋体" w:eastAsia="宋体" w:cs="宋体"/>
                <w:color w:val="auto"/>
                <w:sz w:val="28"/>
                <w:szCs w:val="28"/>
                <w:highlight w:val="none"/>
              </w:rPr>
              <w:t>前</w:t>
            </w:r>
            <w:r>
              <w:rPr>
                <w:rFonts w:hint="eastAsia" w:ascii="宋体" w:hAnsi="宋体" w:eastAsia="宋体" w:cs="宋体"/>
                <w:color w:val="auto"/>
                <w:sz w:val="28"/>
                <w:szCs w:val="28"/>
                <w:highlight w:val="none"/>
                <w:lang w:eastAsia="zh-CN"/>
              </w:rPr>
              <w:t>上传</w:t>
            </w:r>
            <w:r>
              <w:rPr>
                <w:rFonts w:hint="eastAsia" w:ascii="宋体" w:hAnsi="宋体" w:eastAsia="宋体" w:cs="宋体"/>
                <w:color w:val="auto"/>
                <w:sz w:val="28"/>
                <w:szCs w:val="28"/>
                <w:highlight w:val="none"/>
              </w:rPr>
              <w:t>投标文件。</w:t>
            </w:r>
          </w:p>
        </w:tc>
      </w:tr>
    </w:tbl>
    <w:p w14:paraId="7D7F40C8">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Chars="0"/>
        <w:rPr>
          <w:rStyle w:val="32"/>
          <w:rFonts w:hint="eastAsia" w:ascii="宋体" w:hAnsi="宋体" w:eastAsia="宋体" w:cs="宋体"/>
          <w:b/>
          <w:bCs/>
          <w:color w:val="auto"/>
          <w:sz w:val="28"/>
          <w:szCs w:val="28"/>
          <w:highlight w:val="none"/>
        </w:rPr>
      </w:pPr>
      <w:r>
        <w:rPr>
          <w:rStyle w:val="32"/>
          <w:rFonts w:hint="eastAsia" w:ascii="宋体" w:hAnsi="宋体" w:eastAsia="宋体" w:cs="宋体"/>
          <w:b/>
          <w:bCs/>
          <w:color w:val="auto"/>
          <w:sz w:val="28"/>
          <w:szCs w:val="28"/>
          <w:highlight w:val="none"/>
        </w:rPr>
        <w:t>一、项目基本情况</w:t>
      </w:r>
    </w:p>
    <w:p w14:paraId="F2919804">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项目编号：[2026]17266号</w:t>
      </w:r>
      <w:r>
        <w:rPr>
          <w:rFonts w:hint="eastAsia" w:ascii="宋体" w:hAnsi="宋体" w:eastAsia="宋体" w:cs="宋体"/>
          <w:color w:val="auto"/>
          <w:sz w:val="28"/>
          <w:szCs w:val="28"/>
          <w:highlight w:val="none"/>
          <w:lang w:eastAsia="zh-CN"/>
        </w:rPr>
        <w:t xml:space="preserve"> </w:t>
      </w:r>
    </w:p>
    <w:p w14:paraId="ADA49978">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lang w:eastAsia="zh-CN"/>
        </w:rPr>
        <w:t>新疆农业职业技术大学-农机智能装备控制XR实验平台</w:t>
      </w:r>
      <w:r>
        <w:rPr>
          <w:rFonts w:hint="eastAsia" w:ascii="宋体" w:hAnsi="宋体" w:eastAsia="宋体" w:cs="宋体"/>
          <w:color w:val="auto"/>
          <w:sz w:val="28"/>
          <w:szCs w:val="28"/>
          <w:highlight w:val="none"/>
        </w:rPr>
        <w:t xml:space="preserve"> </w:t>
      </w:r>
    </w:p>
    <w:p w14:paraId="AFFAB164">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lang w:eastAsia="zh-CN"/>
        </w:rPr>
        <w:t>采购方式</w:t>
      </w:r>
      <w:r>
        <w:rPr>
          <w:rFonts w:hint="eastAsia" w:ascii="宋体" w:hAnsi="宋体" w:eastAsia="宋体" w:cs="宋体"/>
          <w:color w:val="auto"/>
          <w:sz w:val="28"/>
          <w:szCs w:val="28"/>
          <w:highlight w:val="none"/>
        </w:rPr>
        <w:t xml:space="preserve">：公开招标 </w:t>
      </w:r>
    </w:p>
    <w:p w14:paraId="AE869A84">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预算金额</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最高</w:t>
      </w:r>
      <w:r>
        <w:rPr>
          <w:rFonts w:hint="eastAsia" w:ascii="宋体" w:hAnsi="宋体" w:eastAsia="宋体" w:cs="宋体"/>
          <w:color w:val="auto"/>
          <w:sz w:val="28"/>
          <w:szCs w:val="28"/>
          <w:highlight w:val="none"/>
        </w:rPr>
        <w:t>限价</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203.2</w:t>
      </w:r>
      <w:r>
        <w:rPr>
          <w:rFonts w:hint="eastAsia" w:ascii="宋体" w:hAnsi="宋体" w:eastAsia="宋体" w:cs="宋体"/>
          <w:color w:val="auto"/>
          <w:sz w:val="28"/>
          <w:szCs w:val="28"/>
          <w:highlight w:val="none"/>
          <w:lang w:val="en-US" w:eastAsia="zh-CN"/>
        </w:rPr>
        <w:t>万元</w:t>
      </w:r>
    </w:p>
    <w:p w14:paraId="2EB73093">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简要规格描述或项目基本概况介绍、用途：农机智能装备控制XR实验平台采购</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具体详见</w:t>
      </w:r>
      <w:r>
        <w:rPr>
          <w:rFonts w:hint="eastAsia" w:ascii="宋体" w:hAnsi="宋体" w:eastAsia="宋体" w:cs="宋体"/>
          <w:color w:val="auto"/>
          <w:sz w:val="28"/>
          <w:szCs w:val="28"/>
          <w:highlight w:val="none"/>
          <w:lang w:eastAsia="zh-CN"/>
        </w:rPr>
        <w:t>采购需求。</w:t>
      </w:r>
    </w:p>
    <w:p w14:paraId="A0FB2734">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lang w:eastAsia="zh-CN"/>
        </w:rPr>
        <w:t>合同履约期限</w:t>
      </w:r>
      <w:r>
        <w:rPr>
          <w:rFonts w:hint="eastAsia" w:ascii="宋体" w:hAnsi="宋体" w:eastAsia="宋体" w:cs="宋体"/>
          <w:color w:val="auto"/>
          <w:sz w:val="28"/>
          <w:szCs w:val="28"/>
          <w:highlight w:val="none"/>
        </w:rPr>
        <w:t>：</w:t>
      </w:r>
      <w:r>
        <w:rPr>
          <w:rFonts w:hint="eastAsia" w:asciiTheme="minorEastAsia" w:hAnsiTheme="minorEastAsia" w:eastAsiaTheme="minorEastAsia" w:cstheme="minorEastAsia"/>
          <w:color w:val="auto"/>
          <w:sz w:val="28"/>
          <w:szCs w:val="28"/>
          <w:highlight w:val="none"/>
          <w:lang w:val="en-US" w:eastAsia="zh-CN"/>
        </w:rPr>
        <w:t>合同签订后2个月内完成供货安装调试，交付采购人使用。</w:t>
      </w:r>
      <w:r>
        <w:rPr>
          <w:rFonts w:hint="eastAsia" w:ascii="宋体" w:hAnsi="宋体" w:eastAsia="宋体" w:cs="宋体"/>
          <w:color w:val="auto"/>
          <w:sz w:val="28"/>
          <w:szCs w:val="28"/>
          <w:highlight w:val="none"/>
          <w:lang w:val="en-US" w:eastAsia="zh-CN"/>
        </w:rPr>
        <w:t xml:space="preserve">   </w:t>
      </w:r>
    </w:p>
    <w:p w14:paraId="CAB4C6DE">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Chars="0"/>
        <w:rPr>
          <w:rStyle w:val="32"/>
          <w:rFonts w:hint="eastAsia" w:ascii="宋体" w:hAnsi="宋体" w:eastAsia="宋体" w:cs="宋体"/>
          <w:b/>
          <w:bCs/>
          <w:color w:val="auto"/>
          <w:sz w:val="28"/>
          <w:szCs w:val="28"/>
          <w:highlight w:val="none"/>
        </w:rPr>
      </w:pPr>
      <w:r>
        <w:rPr>
          <w:rStyle w:val="32"/>
          <w:rFonts w:hint="eastAsia" w:ascii="宋体" w:hAnsi="宋体" w:eastAsia="宋体" w:cs="宋体"/>
          <w:b/>
          <w:bCs/>
          <w:color w:val="auto"/>
          <w:sz w:val="28"/>
          <w:szCs w:val="28"/>
          <w:highlight w:val="none"/>
        </w:rPr>
        <w:t>二、申请人的资格要求：</w:t>
      </w:r>
    </w:p>
    <w:p w14:paraId="CD60896A">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Chars="0" w:firstLine="560" w:firstLineChars="200"/>
        <w:rPr>
          <w:rStyle w:val="32"/>
          <w:rFonts w:hint="eastAsia" w:ascii="宋体" w:hAnsi="宋体" w:eastAsia="宋体" w:cs="宋体"/>
          <w:b w:val="0"/>
          <w:bCs w:val="0"/>
          <w:color w:val="auto"/>
          <w:sz w:val="28"/>
          <w:szCs w:val="28"/>
          <w:highlight w:val="none"/>
        </w:rPr>
      </w:pPr>
      <w:r>
        <w:rPr>
          <w:rFonts w:hint="eastAsia" w:ascii="宋体" w:hAnsi="宋体" w:eastAsia="宋体" w:cs="宋体"/>
          <w:color w:val="auto"/>
          <w:sz w:val="28"/>
          <w:szCs w:val="28"/>
          <w:highlight w:val="none"/>
        </w:rPr>
        <w:t>1.</w:t>
      </w:r>
      <w:r>
        <w:rPr>
          <w:rStyle w:val="32"/>
          <w:rFonts w:hint="eastAsia" w:ascii="宋体" w:hAnsi="宋体" w:eastAsia="宋体" w:cs="宋体"/>
          <w:b w:val="0"/>
          <w:bCs w:val="0"/>
          <w:color w:val="auto"/>
          <w:sz w:val="28"/>
          <w:szCs w:val="28"/>
          <w:highlight w:val="none"/>
        </w:rPr>
        <w:t>具有独立承担民事责任的能力；</w:t>
      </w:r>
    </w:p>
    <w:p w14:paraId="76953239">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Chars="0" w:firstLine="560" w:firstLineChars="200"/>
        <w:rPr>
          <w:rStyle w:val="32"/>
          <w:rFonts w:hint="eastAsia" w:ascii="宋体" w:hAnsi="宋体" w:eastAsia="宋体" w:cs="宋体"/>
          <w:b w:val="0"/>
          <w:bCs w:val="0"/>
          <w:color w:val="auto"/>
          <w:sz w:val="28"/>
          <w:szCs w:val="28"/>
          <w:highlight w:val="none"/>
        </w:rPr>
      </w:pPr>
      <w:r>
        <w:rPr>
          <w:rStyle w:val="32"/>
          <w:rFonts w:hint="eastAsia" w:ascii="宋体" w:hAnsi="宋体" w:eastAsia="宋体" w:cs="宋体"/>
          <w:b w:val="0"/>
          <w:bCs w:val="0"/>
          <w:color w:val="auto"/>
          <w:sz w:val="28"/>
          <w:szCs w:val="28"/>
          <w:highlight w:val="none"/>
          <w:lang w:val="en-US"/>
        </w:rPr>
        <w:t>2.</w:t>
      </w:r>
      <w:r>
        <w:rPr>
          <w:rStyle w:val="32"/>
          <w:rFonts w:hint="eastAsia" w:ascii="宋体" w:hAnsi="宋体" w:eastAsia="宋体" w:cs="宋体"/>
          <w:b w:val="0"/>
          <w:bCs w:val="0"/>
          <w:color w:val="auto"/>
          <w:sz w:val="28"/>
          <w:szCs w:val="28"/>
          <w:highlight w:val="none"/>
        </w:rPr>
        <w:t>具有良好的商业信誉和健全的财务会计制度；</w:t>
      </w:r>
    </w:p>
    <w:p w14:paraId="09BF4FBE">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Chars="0" w:firstLine="560" w:firstLineChars="200"/>
        <w:rPr>
          <w:rStyle w:val="32"/>
          <w:rFonts w:hint="eastAsia" w:ascii="宋体" w:hAnsi="宋体" w:eastAsia="宋体" w:cs="宋体"/>
          <w:b w:val="0"/>
          <w:bCs w:val="0"/>
          <w:color w:val="auto"/>
          <w:sz w:val="28"/>
          <w:szCs w:val="28"/>
          <w:highlight w:val="none"/>
        </w:rPr>
      </w:pPr>
      <w:r>
        <w:rPr>
          <w:rStyle w:val="32"/>
          <w:rFonts w:hint="eastAsia" w:ascii="宋体" w:hAnsi="宋体" w:eastAsia="宋体" w:cs="宋体"/>
          <w:b w:val="0"/>
          <w:bCs w:val="0"/>
          <w:color w:val="auto"/>
          <w:sz w:val="28"/>
          <w:szCs w:val="28"/>
          <w:highlight w:val="none"/>
          <w:lang w:val="en-US"/>
        </w:rPr>
        <w:t>3.</w:t>
      </w:r>
      <w:r>
        <w:rPr>
          <w:rStyle w:val="32"/>
          <w:rFonts w:hint="eastAsia" w:ascii="宋体" w:hAnsi="宋体" w:eastAsia="宋体" w:cs="宋体"/>
          <w:b w:val="0"/>
          <w:bCs w:val="0"/>
          <w:color w:val="auto"/>
          <w:sz w:val="28"/>
          <w:szCs w:val="28"/>
          <w:highlight w:val="none"/>
        </w:rPr>
        <w:t>具有履行合同所必需的设备和专业技术能力；</w:t>
      </w:r>
    </w:p>
    <w:p w14:paraId="B67830C6">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Chars="0" w:firstLine="560" w:firstLineChars="200"/>
        <w:rPr>
          <w:rStyle w:val="32"/>
          <w:rFonts w:hint="eastAsia" w:ascii="宋体" w:hAnsi="宋体" w:eastAsia="宋体" w:cs="宋体"/>
          <w:b w:val="0"/>
          <w:bCs w:val="0"/>
          <w:color w:val="auto"/>
          <w:sz w:val="28"/>
          <w:szCs w:val="28"/>
          <w:highlight w:val="none"/>
        </w:rPr>
      </w:pPr>
      <w:r>
        <w:rPr>
          <w:rStyle w:val="32"/>
          <w:rFonts w:hint="eastAsia" w:ascii="宋体" w:hAnsi="宋体" w:eastAsia="宋体" w:cs="宋体"/>
          <w:b w:val="0"/>
          <w:bCs w:val="0"/>
          <w:color w:val="auto"/>
          <w:sz w:val="28"/>
          <w:szCs w:val="28"/>
          <w:highlight w:val="none"/>
          <w:lang w:val="en-US"/>
        </w:rPr>
        <w:t>4.</w:t>
      </w:r>
      <w:r>
        <w:rPr>
          <w:rStyle w:val="32"/>
          <w:rFonts w:hint="eastAsia" w:ascii="宋体" w:hAnsi="宋体" w:eastAsia="宋体" w:cs="宋体"/>
          <w:b w:val="0"/>
          <w:bCs w:val="0"/>
          <w:color w:val="auto"/>
          <w:sz w:val="28"/>
          <w:szCs w:val="28"/>
          <w:highlight w:val="none"/>
        </w:rPr>
        <w:t>有依法缴纳税收和社会保障资金的良好记录；</w:t>
      </w:r>
    </w:p>
    <w:p w14:paraId="8CBCED10">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Chars="0" w:firstLine="560"/>
        <w:rPr>
          <w:rStyle w:val="32"/>
          <w:rFonts w:hint="eastAsia" w:ascii="宋体" w:hAnsi="宋体" w:eastAsia="宋体" w:cs="宋体"/>
          <w:b w:val="0"/>
          <w:bCs w:val="0"/>
          <w:color w:val="auto"/>
          <w:sz w:val="28"/>
          <w:szCs w:val="28"/>
          <w:highlight w:val="none"/>
          <w:lang w:val="en-US" w:eastAsia="zh-CN"/>
        </w:rPr>
      </w:pPr>
      <w:r>
        <w:rPr>
          <w:rStyle w:val="32"/>
          <w:rFonts w:hint="eastAsia" w:ascii="宋体" w:hAnsi="宋体" w:eastAsia="宋体" w:cs="宋体"/>
          <w:b w:val="0"/>
          <w:bCs w:val="0"/>
          <w:color w:val="auto"/>
          <w:sz w:val="28"/>
          <w:szCs w:val="28"/>
          <w:highlight w:val="none"/>
          <w:lang w:val="en-US"/>
        </w:rPr>
        <w:t>5.</w:t>
      </w:r>
      <w:r>
        <w:rPr>
          <w:rStyle w:val="32"/>
          <w:rFonts w:hint="eastAsia" w:ascii="宋体" w:hAnsi="宋体" w:eastAsia="宋体" w:cs="宋体"/>
          <w:b w:val="0"/>
          <w:bCs w:val="0"/>
          <w:color w:val="auto"/>
          <w:sz w:val="28"/>
          <w:szCs w:val="28"/>
          <w:highlight w:val="none"/>
        </w:rPr>
        <w:t>参加采购活动前三年内，在经营活动中没有重大违法记录；</w:t>
      </w:r>
    </w:p>
    <w:p w14:paraId="03DA361D">
      <w:pPr>
        <w:keepNext w:val="0"/>
        <w:keepLines w:val="0"/>
        <w:pageBreakBefore w:val="0"/>
        <w:kinsoku/>
        <w:wordWrap/>
        <w:overflowPunct/>
        <w:topLinePunct w:val="0"/>
        <w:autoSpaceDE/>
        <w:autoSpaceDN/>
        <w:bidi w:val="0"/>
        <w:adjustRightInd/>
        <w:spacing w:line="400" w:lineRule="exact"/>
        <w:ind w:leftChars="0" w:firstLine="560"/>
        <w:rPr>
          <w:rFonts w:hint="eastAsia" w:ascii="宋体" w:hAnsi="宋体" w:eastAsia="宋体" w:cs="宋体"/>
          <w:color w:val="auto"/>
          <w:sz w:val="28"/>
          <w:szCs w:val="28"/>
          <w:highlight w:val="none"/>
          <w:lang w:eastAsia="zh-CN"/>
        </w:rPr>
      </w:pPr>
      <w:r>
        <w:rPr>
          <w:rStyle w:val="32"/>
          <w:rFonts w:hint="eastAsia" w:ascii="宋体" w:hAnsi="宋体" w:eastAsia="宋体" w:cs="宋体"/>
          <w:b w:val="0"/>
          <w:bCs w:val="0"/>
          <w:color w:val="auto"/>
          <w:sz w:val="28"/>
          <w:szCs w:val="28"/>
          <w:highlight w:val="none"/>
          <w:lang w:val="en-US" w:eastAsia="zh-CN"/>
        </w:rPr>
        <w:t>6.</w:t>
      </w:r>
      <w:r>
        <w:rPr>
          <w:rFonts w:hint="eastAsia" w:ascii="宋体" w:hAnsi="宋体" w:eastAsia="宋体" w:cs="宋体"/>
          <w:color w:val="auto"/>
          <w:sz w:val="28"/>
          <w:szCs w:val="28"/>
          <w:highlight w:val="none"/>
        </w:rPr>
        <w:t>本项目</w:t>
      </w:r>
      <w:r>
        <w:rPr>
          <w:rFonts w:hint="eastAsia" w:ascii="宋体" w:hAnsi="宋体" w:eastAsia="宋体" w:cs="宋体"/>
          <w:color w:val="auto"/>
          <w:sz w:val="28"/>
          <w:szCs w:val="28"/>
          <w:highlight w:val="none"/>
          <w:lang w:val="en-US" w:eastAsia="zh-CN"/>
        </w:rPr>
        <w:t>不</w:t>
      </w:r>
      <w:r>
        <w:rPr>
          <w:rFonts w:hint="eastAsia" w:ascii="宋体" w:hAnsi="宋体" w:eastAsia="宋体" w:cs="宋体"/>
          <w:color w:val="auto"/>
          <w:sz w:val="28"/>
          <w:szCs w:val="28"/>
          <w:highlight w:val="none"/>
        </w:rPr>
        <w:t>接受联合体</w:t>
      </w:r>
      <w:r>
        <w:rPr>
          <w:rFonts w:hint="eastAsia" w:ascii="宋体" w:hAnsi="宋体" w:eastAsia="宋体" w:cs="宋体"/>
          <w:color w:val="auto"/>
          <w:sz w:val="28"/>
          <w:szCs w:val="28"/>
          <w:highlight w:val="none"/>
          <w:lang w:eastAsia="zh-CN"/>
        </w:rPr>
        <w:t>。</w:t>
      </w:r>
    </w:p>
    <w:p w14:paraId="E70CA02F">
      <w:pPr>
        <w:pageBreakBefore w:val="0"/>
        <w:kinsoku/>
        <w:wordWrap/>
        <w:overflowPunct/>
        <w:topLinePunct w:val="0"/>
        <w:autoSpaceDE/>
        <w:autoSpaceDN/>
        <w:bidi w:val="0"/>
        <w:adjustRightInd/>
        <w:spacing w:beforeAutospacing="0" w:afterAutospacing="0" w:line="400" w:lineRule="exact"/>
        <w:ind w:left="0" w:leftChars="0" w:right="0" w:rightChars="0" w:firstLine="560" w:firstLineChars="200"/>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落实政府采购政策需满足的资格要求：本项目为专门面向小微企业（含小型、微型）采购项目，根据《政府采购促进中小企业发展管理办法》（财库[2020]46号）、《关于进一步加大政府采购支持中小企业力度的通知》（财库〔2022〕19号）、《关于政府采购支持监狱企业发展有关问题的通知》（财库〔2014〕68号）和《关于促进残疾人就业政府采购政策的通知》（财库〔2017〕141号）的规定，评审时不再执行价格评审优惠的扶持政策</w:t>
      </w:r>
      <w:r>
        <w:rPr>
          <w:rFonts w:hint="eastAsia" w:ascii="宋体" w:hAnsi="宋体" w:eastAsia="宋体" w:cs="宋体"/>
          <w:b w:val="0"/>
          <w:bCs w:val="0"/>
          <w:i w:val="0"/>
          <w:iCs w:val="0"/>
          <w:color w:val="auto"/>
          <w:kern w:val="2"/>
          <w:sz w:val="28"/>
          <w:szCs w:val="28"/>
          <w:highlight w:val="none"/>
          <w:lang w:val="en-US" w:eastAsia="zh-CN" w:bidi="ar-SA"/>
        </w:rPr>
        <w:t>。</w:t>
      </w:r>
    </w:p>
    <w:p w14:paraId="4B091117">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0" w:leftChars="0"/>
        <w:rPr>
          <w:rFonts w:hint="eastAsia" w:ascii="宋体" w:hAnsi="宋体" w:eastAsia="宋体" w:cs="宋体"/>
          <w:b/>
          <w:bCs/>
          <w:color w:val="auto"/>
          <w:sz w:val="28"/>
          <w:szCs w:val="28"/>
          <w:highlight w:val="none"/>
          <w:lang w:val="en-US"/>
        </w:rPr>
      </w:pPr>
      <w:bookmarkStart w:id="23" w:name="_Toc4893"/>
      <w:r>
        <w:rPr>
          <w:rStyle w:val="32"/>
          <w:rFonts w:hint="eastAsia" w:ascii="宋体" w:hAnsi="宋体" w:eastAsia="宋体" w:cs="宋体"/>
          <w:b/>
          <w:bCs/>
          <w:color w:val="auto"/>
          <w:sz w:val="28"/>
          <w:szCs w:val="28"/>
          <w:highlight w:val="none"/>
        </w:rPr>
        <w:t>三、获取招标文件</w:t>
      </w:r>
      <w:r>
        <w:rPr>
          <w:rStyle w:val="32"/>
          <w:rFonts w:hint="eastAsia" w:ascii="宋体" w:hAnsi="宋体" w:eastAsia="宋体" w:cs="宋体"/>
          <w:b/>
          <w:bCs/>
          <w:color w:val="auto"/>
          <w:sz w:val="28"/>
          <w:szCs w:val="28"/>
          <w:highlight w:val="none"/>
          <w:lang w:val="en-US"/>
        </w:rPr>
        <w:t xml:space="preserve">                   </w:t>
      </w:r>
    </w:p>
    <w:p w14:paraId="7FE3D65A">
      <w:pPr>
        <w:pStyle w:val="42"/>
        <w:keepNext w:val="0"/>
        <w:keepLines w:val="0"/>
        <w:pageBreakBefore w:val="0"/>
        <w:widowControl/>
        <w:kinsoku/>
        <w:wordWrap/>
        <w:overflowPunct/>
        <w:topLinePunct w:val="0"/>
        <w:autoSpaceDE/>
        <w:autoSpaceDN/>
        <w:bidi w:val="0"/>
        <w:adjustRightInd/>
        <w:snapToGrid w:val="0"/>
        <w:spacing w:beforeAutospacing="0" w:afterAutospacing="0" w:line="400" w:lineRule="exact"/>
        <w:ind w:left="0" w:leftChars="0" w:firstLine="560" w:firstLineChars="200"/>
        <w:rPr>
          <w:rStyle w:val="32"/>
          <w:rFonts w:hint="eastAsia" w:ascii="宋体" w:hAnsi="宋体" w:eastAsia="宋体" w:cs="宋体"/>
          <w:color w:val="auto"/>
          <w:sz w:val="28"/>
          <w:szCs w:val="28"/>
          <w:highlight w:val="none"/>
        </w:rPr>
      </w:pPr>
      <w:r>
        <w:rPr>
          <w:rStyle w:val="32"/>
          <w:rFonts w:hint="eastAsia" w:ascii="宋体" w:hAnsi="宋体" w:eastAsia="宋体" w:cs="宋体"/>
          <w:color w:val="auto"/>
          <w:sz w:val="28"/>
          <w:szCs w:val="28"/>
          <w:highlight w:val="none"/>
        </w:rPr>
        <w:t>时间：202</w:t>
      </w:r>
      <w:r>
        <w:rPr>
          <w:rStyle w:val="32"/>
          <w:rFonts w:hint="eastAsia" w:ascii="宋体" w:hAnsi="宋体" w:eastAsia="宋体" w:cs="宋体"/>
          <w:color w:val="auto"/>
          <w:sz w:val="28"/>
          <w:szCs w:val="28"/>
          <w:highlight w:val="none"/>
          <w:lang w:val="en-US"/>
        </w:rPr>
        <w:t>6</w:t>
      </w:r>
      <w:r>
        <w:rPr>
          <w:rStyle w:val="32"/>
          <w:rFonts w:hint="eastAsia" w:ascii="宋体" w:hAnsi="宋体" w:eastAsia="宋体" w:cs="宋体"/>
          <w:color w:val="auto"/>
          <w:sz w:val="28"/>
          <w:szCs w:val="28"/>
          <w:highlight w:val="none"/>
        </w:rPr>
        <w:t>年</w:t>
      </w:r>
      <w:r>
        <w:rPr>
          <w:rStyle w:val="32"/>
          <w:rFonts w:hint="eastAsia" w:ascii="宋体" w:hAnsi="宋体" w:cs="宋体"/>
          <w:color w:val="auto"/>
          <w:sz w:val="28"/>
          <w:szCs w:val="28"/>
          <w:highlight w:val="none"/>
          <w:lang w:val="en-US"/>
        </w:rPr>
        <w:t>8</w:t>
      </w:r>
      <w:r>
        <w:rPr>
          <w:rStyle w:val="32"/>
          <w:rFonts w:hint="eastAsia" w:ascii="宋体" w:hAnsi="宋体" w:eastAsia="宋体" w:cs="宋体"/>
          <w:color w:val="auto"/>
          <w:sz w:val="28"/>
          <w:szCs w:val="28"/>
          <w:highlight w:val="none"/>
        </w:rPr>
        <w:t>月</w:t>
      </w:r>
      <w:r>
        <w:rPr>
          <w:rStyle w:val="32"/>
          <w:rFonts w:hint="eastAsia" w:ascii="宋体" w:hAnsi="宋体" w:cs="宋体"/>
          <w:color w:val="auto"/>
          <w:sz w:val="28"/>
          <w:szCs w:val="28"/>
          <w:highlight w:val="none"/>
          <w:lang w:val="en-US"/>
        </w:rPr>
        <w:t>12</w:t>
      </w:r>
      <w:r>
        <w:rPr>
          <w:rStyle w:val="32"/>
          <w:rFonts w:hint="eastAsia" w:ascii="宋体" w:hAnsi="宋体" w:eastAsia="宋体" w:cs="宋体"/>
          <w:color w:val="auto"/>
          <w:sz w:val="28"/>
          <w:szCs w:val="28"/>
          <w:highlight w:val="none"/>
        </w:rPr>
        <w:t>日至202</w:t>
      </w:r>
      <w:r>
        <w:rPr>
          <w:rStyle w:val="32"/>
          <w:rFonts w:hint="eastAsia" w:ascii="宋体" w:hAnsi="宋体" w:eastAsia="宋体" w:cs="宋体"/>
          <w:color w:val="auto"/>
          <w:sz w:val="28"/>
          <w:szCs w:val="28"/>
          <w:highlight w:val="none"/>
          <w:lang w:val="en-US"/>
        </w:rPr>
        <w:t>6</w:t>
      </w:r>
      <w:r>
        <w:rPr>
          <w:rStyle w:val="32"/>
          <w:rFonts w:hint="eastAsia" w:ascii="宋体" w:hAnsi="宋体" w:eastAsia="宋体" w:cs="宋体"/>
          <w:color w:val="auto"/>
          <w:sz w:val="28"/>
          <w:szCs w:val="28"/>
          <w:highlight w:val="none"/>
        </w:rPr>
        <w:t>年</w:t>
      </w:r>
      <w:r>
        <w:rPr>
          <w:rStyle w:val="32"/>
          <w:rFonts w:hint="eastAsia" w:ascii="宋体" w:hAnsi="宋体" w:cs="宋体"/>
          <w:color w:val="auto"/>
          <w:sz w:val="28"/>
          <w:szCs w:val="28"/>
          <w:highlight w:val="none"/>
          <w:lang w:val="en-US"/>
        </w:rPr>
        <w:t>8</w:t>
      </w:r>
      <w:r>
        <w:rPr>
          <w:rStyle w:val="32"/>
          <w:rFonts w:hint="eastAsia" w:ascii="宋体" w:hAnsi="宋体" w:eastAsia="宋体" w:cs="宋体"/>
          <w:color w:val="auto"/>
          <w:sz w:val="28"/>
          <w:szCs w:val="28"/>
          <w:highlight w:val="none"/>
        </w:rPr>
        <w:t>月</w:t>
      </w:r>
      <w:r>
        <w:rPr>
          <w:rStyle w:val="32"/>
          <w:rFonts w:hint="eastAsia" w:ascii="宋体" w:hAnsi="宋体" w:cs="宋体"/>
          <w:color w:val="auto"/>
          <w:sz w:val="28"/>
          <w:szCs w:val="28"/>
          <w:highlight w:val="none"/>
          <w:lang w:val="en-US"/>
        </w:rPr>
        <w:t>19</w:t>
      </w:r>
      <w:r>
        <w:rPr>
          <w:rStyle w:val="32"/>
          <w:rFonts w:hint="eastAsia" w:ascii="宋体" w:hAnsi="宋体" w:eastAsia="宋体" w:cs="宋体"/>
          <w:color w:val="auto"/>
          <w:sz w:val="28"/>
          <w:szCs w:val="28"/>
          <w:highlight w:val="none"/>
        </w:rPr>
        <w:t>日，每天上午00:00至14:00，下午14:00至23:59（北京时间，法定节假日除外）</w:t>
      </w:r>
    </w:p>
    <w:p w14:paraId="839D7EC1">
      <w:pPr>
        <w:pStyle w:val="42"/>
        <w:keepNext w:val="0"/>
        <w:keepLines w:val="0"/>
        <w:pageBreakBefore w:val="0"/>
        <w:widowControl/>
        <w:kinsoku/>
        <w:wordWrap/>
        <w:overflowPunct/>
        <w:topLinePunct w:val="0"/>
        <w:autoSpaceDE/>
        <w:autoSpaceDN/>
        <w:bidi w:val="0"/>
        <w:adjustRightInd/>
        <w:snapToGrid w:val="0"/>
        <w:spacing w:beforeAutospacing="0" w:afterAutospacing="0" w:line="400" w:lineRule="exact"/>
        <w:ind w:left="0" w:leftChars="0" w:firstLine="560" w:firstLineChars="200"/>
        <w:rPr>
          <w:rStyle w:val="37"/>
          <w:rFonts w:hint="eastAsia" w:ascii="宋体" w:hAnsi="宋体" w:eastAsia="宋体" w:cs="宋体"/>
          <w:b w:val="0"/>
          <w:color w:val="auto"/>
          <w:kern w:val="0"/>
          <w:sz w:val="28"/>
          <w:szCs w:val="28"/>
          <w:highlight w:val="none"/>
        </w:rPr>
      </w:pPr>
      <w:r>
        <w:rPr>
          <w:rStyle w:val="32"/>
          <w:rFonts w:hint="eastAsia" w:ascii="宋体" w:hAnsi="宋体" w:eastAsia="宋体" w:cs="宋体"/>
          <w:color w:val="auto"/>
          <w:sz w:val="28"/>
          <w:szCs w:val="28"/>
          <w:highlight w:val="none"/>
        </w:rPr>
        <w:t>地点：</w:t>
      </w:r>
      <w:r>
        <w:rPr>
          <w:rStyle w:val="37"/>
          <w:rFonts w:hint="eastAsia" w:ascii="宋体" w:hAnsi="宋体" w:eastAsia="宋体" w:cs="宋体"/>
          <w:b w:val="0"/>
          <w:color w:val="auto"/>
          <w:kern w:val="0"/>
          <w:sz w:val="28"/>
          <w:szCs w:val="28"/>
          <w:highlight w:val="none"/>
        </w:rPr>
        <w:t>政采云</w:t>
      </w:r>
      <w:r>
        <w:rPr>
          <w:rStyle w:val="37"/>
          <w:rFonts w:hint="eastAsia" w:ascii="宋体" w:hAnsi="宋体" w:eastAsia="宋体" w:cs="宋体"/>
          <w:b w:val="0"/>
          <w:color w:val="auto"/>
          <w:kern w:val="0"/>
          <w:sz w:val="28"/>
          <w:szCs w:val="28"/>
          <w:highlight w:val="none"/>
          <w:u w:val="none"/>
        </w:rPr>
        <w:t>平台</w:t>
      </w:r>
      <w:r>
        <w:rPr>
          <w:rStyle w:val="37"/>
          <w:rFonts w:hint="eastAsia" w:ascii="宋体" w:hAnsi="宋体" w:eastAsia="宋体" w:cs="宋体"/>
          <w:b w:val="0"/>
          <w:color w:val="auto"/>
          <w:kern w:val="0"/>
          <w:sz w:val="28"/>
          <w:szCs w:val="28"/>
          <w:highlight w:val="none"/>
          <w:u w:val="none"/>
        </w:rPr>
        <w:fldChar w:fldCharType="begin"/>
      </w:r>
      <w:r>
        <w:rPr>
          <w:rStyle w:val="37"/>
          <w:rFonts w:hint="eastAsia" w:ascii="宋体" w:hAnsi="宋体" w:eastAsia="宋体" w:cs="宋体"/>
          <w:b w:val="0"/>
          <w:color w:val="auto"/>
          <w:kern w:val="0"/>
          <w:sz w:val="28"/>
          <w:szCs w:val="28"/>
          <w:highlight w:val="none"/>
          <w:u w:val="none"/>
        </w:rPr>
        <w:instrText xml:space="preserve"> HYPERLINK "https://www.zcygov.cn/" </w:instrText>
      </w:r>
      <w:r>
        <w:rPr>
          <w:rStyle w:val="37"/>
          <w:rFonts w:hint="eastAsia" w:ascii="宋体" w:hAnsi="宋体" w:eastAsia="宋体" w:cs="宋体"/>
          <w:b w:val="0"/>
          <w:color w:val="auto"/>
          <w:kern w:val="0"/>
          <w:sz w:val="28"/>
          <w:szCs w:val="28"/>
          <w:highlight w:val="none"/>
          <w:u w:val="none"/>
        </w:rPr>
        <w:fldChar w:fldCharType="separate"/>
      </w:r>
      <w:r>
        <w:rPr>
          <w:rStyle w:val="35"/>
          <w:rFonts w:hint="eastAsia" w:ascii="宋体" w:hAnsi="宋体" w:eastAsia="宋体" w:cs="宋体"/>
          <w:b w:val="0"/>
          <w:color w:val="auto"/>
          <w:kern w:val="0"/>
          <w:sz w:val="28"/>
          <w:szCs w:val="28"/>
          <w:highlight w:val="none"/>
          <w:u w:val="none"/>
        </w:rPr>
        <w:t>https://www.zcygov.cn/</w:t>
      </w:r>
      <w:r>
        <w:rPr>
          <w:rStyle w:val="37"/>
          <w:rFonts w:hint="eastAsia" w:ascii="宋体" w:hAnsi="宋体" w:eastAsia="宋体" w:cs="宋体"/>
          <w:b w:val="0"/>
          <w:color w:val="auto"/>
          <w:kern w:val="0"/>
          <w:sz w:val="28"/>
          <w:szCs w:val="28"/>
          <w:highlight w:val="none"/>
          <w:u w:val="none"/>
        </w:rPr>
        <w:fldChar w:fldCharType="end"/>
      </w:r>
    </w:p>
    <w:p w14:paraId="0726873E">
      <w:pPr>
        <w:pStyle w:val="42"/>
        <w:keepNext w:val="0"/>
        <w:keepLines w:val="0"/>
        <w:pageBreakBefore w:val="0"/>
        <w:widowControl/>
        <w:kinsoku/>
        <w:wordWrap/>
        <w:overflowPunct/>
        <w:topLinePunct w:val="0"/>
        <w:autoSpaceDE/>
        <w:autoSpaceDN/>
        <w:bidi w:val="0"/>
        <w:adjustRightInd/>
        <w:snapToGrid w:val="0"/>
        <w:spacing w:beforeAutospacing="0" w:afterAutospacing="0" w:line="400" w:lineRule="exact"/>
        <w:ind w:left="0" w:leftChars="0" w:firstLine="560" w:firstLineChars="200"/>
        <w:rPr>
          <w:rStyle w:val="32"/>
          <w:rFonts w:hint="eastAsia" w:ascii="宋体" w:hAnsi="宋体" w:eastAsia="宋体" w:cs="宋体"/>
          <w:color w:val="auto"/>
          <w:sz w:val="28"/>
          <w:szCs w:val="28"/>
          <w:highlight w:val="none"/>
        </w:rPr>
      </w:pPr>
      <w:r>
        <w:rPr>
          <w:rStyle w:val="32"/>
          <w:rFonts w:hint="eastAsia" w:ascii="宋体" w:hAnsi="宋体" w:eastAsia="宋体" w:cs="宋体"/>
          <w:color w:val="auto"/>
          <w:sz w:val="28"/>
          <w:szCs w:val="28"/>
          <w:highlight w:val="none"/>
        </w:rPr>
        <w:t>方式：</w:t>
      </w:r>
      <w:bookmarkStart w:id="24" w:name="_Toc25999"/>
      <w:r>
        <w:rPr>
          <w:rStyle w:val="32"/>
          <w:rFonts w:hint="eastAsia" w:ascii="宋体" w:hAnsi="宋体" w:eastAsia="宋体" w:cs="宋体"/>
          <w:color w:val="auto"/>
          <w:sz w:val="28"/>
          <w:szCs w:val="28"/>
          <w:highlight w:val="none"/>
        </w:rPr>
        <w:t>投标人登录政采云平台https://www.zcygov.cn/在线申请获取招标文件（进入“项目采购”应用，在获取招标文件菜单中选择项目，申请获取招标文件），或者点击采购公告底部潜在投标人“获取招标文件”，页面跳转后登陆，直接获取招标文件。</w:t>
      </w:r>
    </w:p>
    <w:p w14:paraId="6DD40FEA">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0" w:leftChars="0"/>
        <w:outlineLvl w:val="9"/>
        <w:rPr>
          <w:rFonts w:hint="eastAsia" w:ascii="宋体" w:hAnsi="宋体" w:eastAsia="宋体" w:cs="宋体"/>
          <w:b/>
          <w:bCs/>
          <w:color w:val="auto"/>
          <w:sz w:val="28"/>
          <w:szCs w:val="28"/>
          <w:highlight w:val="none"/>
        </w:rPr>
      </w:pPr>
      <w:r>
        <w:rPr>
          <w:rStyle w:val="32"/>
          <w:rFonts w:hint="eastAsia" w:ascii="宋体" w:hAnsi="宋体" w:eastAsia="宋体" w:cs="宋体"/>
          <w:b/>
          <w:bCs/>
          <w:color w:val="auto"/>
          <w:sz w:val="28"/>
          <w:szCs w:val="28"/>
          <w:highlight w:val="none"/>
        </w:rPr>
        <w:t>四、提交投标文件截止时间、开标时间和地点</w:t>
      </w:r>
      <w:bookmarkEnd w:id="24"/>
    </w:p>
    <w:p w14:paraId="B3C971C2">
      <w:pPr>
        <w:pStyle w:val="42"/>
        <w:keepNext w:val="0"/>
        <w:keepLines w:val="0"/>
        <w:pageBreakBefore w:val="0"/>
        <w:widowControl/>
        <w:kinsoku/>
        <w:wordWrap/>
        <w:overflowPunct/>
        <w:topLinePunct w:val="0"/>
        <w:autoSpaceDE/>
        <w:autoSpaceDN/>
        <w:bidi w:val="0"/>
        <w:adjustRightInd/>
        <w:snapToGrid w:val="0"/>
        <w:spacing w:beforeAutospacing="0" w:afterAutospacing="0" w:line="400" w:lineRule="exact"/>
        <w:ind w:left="0" w:leftChars="0" w:firstLine="560" w:firstLineChars="200"/>
        <w:rPr>
          <w:rStyle w:val="37"/>
          <w:rFonts w:hint="eastAsia" w:ascii="宋体" w:hAnsi="宋体" w:eastAsia="宋体" w:cs="宋体"/>
          <w:b w:val="0"/>
          <w:color w:val="auto"/>
          <w:sz w:val="28"/>
          <w:szCs w:val="28"/>
          <w:highlight w:val="none"/>
        </w:rPr>
      </w:pPr>
      <w:r>
        <w:rPr>
          <w:rStyle w:val="37"/>
          <w:rFonts w:hint="eastAsia" w:ascii="宋体" w:hAnsi="宋体" w:eastAsia="宋体" w:cs="宋体"/>
          <w:b w:val="0"/>
          <w:color w:val="auto"/>
          <w:sz w:val="28"/>
          <w:szCs w:val="28"/>
          <w:highlight w:val="none"/>
        </w:rPr>
        <w:t>提交投标文件截止时间：</w:t>
      </w:r>
      <w:r>
        <w:rPr>
          <w:rStyle w:val="37"/>
          <w:rFonts w:hint="eastAsia" w:ascii="宋体" w:hAnsi="宋体" w:cs="宋体"/>
          <w:b w:val="0"/>
          <w:color w:val="auto"/>
          <w:sz w:val="28"/>
          <w:szCs w:val="28"/>
          <w:highlight w:val="none"/>
          <w:lang w:eastAsia="zh-CN"/>
        </w:rPr>
        <w:t>2026年9月2日</w:t>
      </w:r>
      <w:r>
        <w:rPr>
          <w:rStyle w:val="37"/>
          <w:rFonts w:hint="eastAsia" w:ascii="宋体" w:hAnsi="宋体" w:eastAsia="宋体" w:cs="宋体"/>
          <w:b w:val="0"/>
          <w:color w:val="auto"/>
          <w:sz w:val="28"/>
          <w:szCs w:val="28"/>
          <w:highlight w:val="none"/>
        </w:rPr>
        <w:t>11:00（北京时间）</w:t>
      </w:r>
    </w:p>
    <w:p w14:paraId="5E2F3747">
      <w:pPr>
        <w:pStyle w:val="42"/>
        <w:keepNext w:val="0"/>
        <w:keepLines w:val="0"/>
        <w:pageBreakBefore w:val="0"/>
        <w:widowControl/>
        <w:kinsoku/>
        <w:wordWrap/>
        <w:overflowPunct/>
        <w:topLinePunct w:val="0"/>
        <w:autoSpaceDE/>
        <w:autoSpaceDN/>
        <w:bidi w:val="0"/>
        <w:adjustRightInd/>
        <w:snapToGrid w:val="0"/>
        <w:spacing w:beforeAutospacing="0" w:afterAutospacing="0" w:line="400" w:lineRule="exact"/>
        <w:ind w:left="0" w:leftChars="0" w:firstLine="560" w:firstLineChars="200"/>
        <w:rPr>
          <w:rStyle w:val="37"/>
          <w:rFonts w:hint="eastAsia" w:ascii="宋体" w:hAnsi="宋体" w:eastAsia="宋体" w:cs="宋体"/>
          <w:b w:val="0"/>
          <w:color w:val="auto"/>
          <w:sz w:val="28"/>
          <w:szCs w:val="28"/>
          <w:highlight w:val="none"/>
        </w:rPr>
      </w:pPr>
      <w:r>
        <w:rPr>
          <w:rStyle w:val="37"/>
          <w:rFonts w:hint="eastAsia" w:ascii="宋体" w:hAnsi="宋体" w:eastAsia="宋体" w:cs="宋体"/>
          <w:b w:val="0"/>
          <w:color w:val="auto"/>
          <w:sz w:val="28"/>
          <w:szCs w:val="28"/>
          <w:highlight w:val="none"/>
        </w:rPr>
        <w:t>投标地点：请登录政采云投标客户端投标</w:t>
      </w:r>
    </w:p>
    <w:p w14:paraId="35AD583A">
      <w:pPr>
        <w:pStyle w:val="42"/>
        <w:keepNext w:val="0"/>
        <w:keepLines w:val="0"/>
        <w:pageBreakBefore w:val="0"/>
        <w:widowControl/>
        <w:kinsoku/>
        <w:wordWrap/>
        <w:overflowPunct/>
        <w:topLinePunct w:val="0"/>
        <w:autoSpaceDE/>
        <w:autoSpaceDN/>
        <w:bidi w:val="0"/>
        <w:adjustRightInd/>
        <w:snapToGrid w:val="0"/>
        <w:spacing w:beforeAutospacing="0" w:afterAutospacing="0" w:line="400" w:lineRule="exact"/>
        <w:ind w:left="0" w:leftChars="0" w:firstLine="560" w:firstLineChars="200"/>
        <w:rPr>
          <w:rStyle w:val="37"/>
          <w:rFonts w:hint="eastAsia" w:ascii="宋体" w:hAnsi="宋体" w:eastAsia="宋体" w:cs="宋体"/>
          <w:b w:val="0"/>
          <w:color w:val="auto"/>
          <w:sz w:val="28"/>
          <w:szCs w:val="28"/>
          <w:highlight w:val="none"/>
        </w:rPr>
      </w:pPr>
      <w:r>
        <w:rPr>
          <w:rStyle w:val="37"/>
          <w:rFonts w:hint="eastAsia" w:ascii="宋体" w:hAnsi="宋体" w:eastAsia="宋体" w:cs="宋体"/>
          <w:b w:val="0"/>
          <w:color w:val="auto"/>
          <w:sz w:val="28"/>
          <w:szCs w:val="28"/>
          <w:highlight w:val="none"/>
        </w:rPr>
        <w:t>开标时间：</w:t>
      </w:r>
      <w:r>
        <w:rPr>
          <w:rStyle w:val="37"/>
          <w:rFonts w:hint="eastAsia" w:ascii="宋体" w:hAnsi="宋体" w:cs="宋体"/>
          <w:b w:val="0"/>
          <w:color w:val="auto"/>
          <w:sz w:val="28"/>
          <w:szCs w:val="28"/>
          <w:highlight w:val="none"/>
          <w:lang w:eastAsia="zh-CN"/>
        </w:rPr>
        <w:t>2026年9月2日</w:t>
      </w:r>
      <w:r>
        <w:rPr>
          <w:rStyle w:val="37"/>
          <w:rFonts w:hint="eastAsia" w:ascii="宋体" w:hAnsi="宋体" w:eastAsia="宋体" w:cs="宋体"/>
          <w:b w:val="0"/>
          <w:color w:val="auto"/>
          <w:sz w:val="28"/>
          <w:szCs w:val="28"/>
          <w:highlight w:val="none"/>
        </w:rPr>
        <w:t>11:00（北京时间）</w:t>
      </w:r>
    </w:p>
    <w:p w14:paraId="B0D803AE">
      <w:pPr>
        <w:pStyle w:val="42"/>
        <w:keepNext w:val="0"/>
        <w:keepLines w:val="0"/>
        <w:pageBreakBefore w:val="0"/>
        <w:widowControl/>
        <w:kinsoku/>
        <w:wordWrap/>
        <w:overflowPunct/>
        <w:topLinePunct w:val="0"/>
        <w:autoSpaceDE/>
        <w:autoSpaceDN/>
        <w:bidi w:val="0"/>
        <w:adjustRightInd/>
        <w:snapToGrid w:val="0"/>
        <w:spacing w:beforeAutospacing="0" w:afterAutospacing="0" w:line="400" w:lineRule="exact"/>
        <w:ind w:left="0" w:leftChars="0" w:firstLine="560" w:firstLineChars="200"/>
        <w:rPr>
          <w:rStyle w:val="37"/>
          <w:rFonts w:hint="eastAsia" w:ascii="宋体" w:hAnsi="宋体" w:eastAsia="宋体" w:cs="宋体"/>
          <w:b w:val="0"/>
          <w:color w:val="auto"/>
          <w:sz w:val="28"/>
          <w:szCs w:val="28"/>
          <w:highlight w:val="none"/>
        </w:rPr>
      </w:pPr>
      <w:r>
        <w:rPr>
          <w:rStyle w:val="37"/>
          <w:rFonts w:hint="eastAsia" w:ascii="宋体" w:hAnsi="宋体" w:eastAsia="宋体" w:cs="宋体"/>
          <w:b w:val="0"/>
          <w:color w:val="auto"/>
          <w:sz w:val="28"/>
          <w:szCs w:val="28"/>
          <w:highlight w:val="none"/>
        </w:rPr>
        <w:t>开标地点：投标人登录政采云平台https://www.zcygov.cn/，进入“项目采购-开标评标-右边选择对应项目点击“进入项目”进入开标大厅。在投标截止时间前将电子加密投标文件成功上传至“政府采购云平台”，投标人成功上传电子加密投标文件后，可自行打印投标文件接收回执。</w:t>
      </w:r>
    </w:p>
    <w:p w14:paraId="D48B83F1">
      <w:pPr>
        <w:pStyle w:val="42"/>
        <w:keepNext w:val="0"/>
        <w:keepLines w:val="0"/>
        <w:pageBreakBefore w:val="0"/>
        <w:widowControl/>
        <w:kinsoku/>
        <w:wordWrap/>
        <w:overflowPunct/>
        <w:topLinePunct w:val="0"/>
        <w:autoSpaceDE/>
        <w:autoSpaceDN/>
        <w:bidi w:val="0"/>
        <w:adjustRightInd/>
        <w:snapToGrid w:val="0"/>
        <w:spacing w:beforeAutospacing="0" w:afterAutospacing="0" w:line="400" w:lineRule="exact"/>
        <w:ind w:left="0" w:leftChars="0"/>
        <w:rPr>
          <w:rStyle w:val="32"/>
          <w:rFonts w:hint="eastAsia" w:ascii="宋体" w:hAnsi="宋体" w:eastAsia="宋体" w:cs="宋体"/>
          <w:b/>
          <w:bCs/>
          <w:color w:val="auto"/>
          <w:sz w:val="28"/>
          <w:szCs w:val="28"/>
          <w:highlight w:val="none"/>
        </w:rPr>
      </w:pPr>
      <w:r>
        <w:rPr>
          <w:rStyle w:val="32"/>
          <w:rFonts w:hint="eastAsia" w:ascii="宋体" w:hAnsi="宋体" w:eastAsia="宋体" w:cs="宋体"/>
          <w:b/>
          <w:bCs/>
          <w:color w:val="auto"/>
          <w:sz w:val="28"/>
          <w:szCs w:val="28"/>
          <w:highlight w:val="none"/>
        </w:rPr>
        <w:t>五、公告期限</w:t>
      </w:r>
    </w:p>
    <w:p w14:paraId="33160A90">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Chars="0"/>
        <w:outlineLvl w:val="9"/>
        <w:rPr>
          <w:rStyle w:val="37"/>
          <w:rFonts w:hint="eastAsia" w:ascii="宋体" w:hAnsi="宋体" w:eastAsia="宋体" w:cs="宋体"/>
          <w:b w:val="0"/>
          <w:color w:val="auto"/>
          <w:sz w:val="28"/>
          <w:szCs w:val="28"/>
          <w:highlight w:val="none"/>
        </w:rPr>
      </w:pPr>
      <w:r>
        <w:rPr>
          <w:rStyle w:val="37"/>
          <w:rFonts w:hint="eastAsia" w:ascii="宋体" w:hAnsi="宋体" w:eastAsia="宋体" w:cs="宋体"/>
          <w:b w:val="0"/>
          <w:color w:val="auto"/>
          <w:sz w:val="28"/>
          <w:szCs w:val="28"/>
          <w:highlight w:val="none"/>
        </w:rPr>
        <w:t>   自本公告发布之日起5个工作日。</w:t>
      </w:r>
    </w:p>
    <w:p w14:paraId="FCE248C1">
      <w:pPr>
        <w:pStyle w:val="26"/>
        <w:keepNext w:val="0"/>
        <w:keepLines w:val="0"/>
        <w:pageBreakBefore w:val="0"/>
        <w:kinsoku/>
        <w:wordWrap/>
        <w:overflowPunct/>
        <w:topLinePunct w:val="0"/>
        <w:autoSpaceDE/>
        <w:autoSpaceDN/>
        <w:bidi w:val="0"/>
        <w:adjustRightInd/>
        <w:spacing w:before="0" w:beforeAutospacing="0" w:after="0" w:afterAutospacing="0" w:line="400" w:lineRule="exact"/>
        <w:ind w:leftChars="0"/>
        <w:outlineLvl w:val="9"/>
        <w:rPr>
          <w:rFonts w:hint="eastAsia" w:ascii="宋体" w:hAnsi="宋体" w:eastAsia="宋体" w:cs="宋体"/>
          <w:color w:val="auto"/>
          <w:sz w:val="28"/>
          <w:szCs w:val="28"/>
          <w:highlight w:val="none"/>
        </w:rPr>
      </w:pPr>
      <w:r>
        <w:rPr>
          <w:rStyle w:val="32"/>
          <w:rFonts w:hint="eastAsia" w:ascii="宋体" w:hAnsi="宋体" w:eastAsia="宋体" w:cs="宋体"/>
          <w:b/>
          <w:bCs/>
          <w:color w:val="auto"/>
          <w:sz w:val="28"/>
          <w:szCs w:val="28"/>
          <w:highlight w:val="none"/>
          <w:lang w:val="en-US"/>
        </w:rPr>
        <w:t>六</w:t>
      </w:r>
      <w:r>
        <w:rPr>
          <w:rStyle w:val="32"/>
          <w:rFonts w:hint="eastAsia" w:ascii="宋体" w:hAnsi="宋体" w:eastAsia="宋体" w:cs="宋体"/>
          <w:b/>
          <w:bCs/>
          <w:color w:val="auto"/>
          <w:sz w:val="28"/>
          <w:szCs w:val="28"/>
          <w:highlight w:val="none"/>
        </w:rPr>
        <w:t>、对本次招标提出询问，请按以下方式联系。</w:t>
      </w:r>
      <w:bookmarkEnd w:id="23"/>
      <w:r>
        <w:rPr>
          <w:rStyle w:val="32"/>
          <w:rFonts w:hint="eastAsia" w:ascii="宋体" w:hAnsi="宋体" w:eastAsia="宋体" w:cs="宋体"/>
          <w:b/>
          <w:bCs/>
          <w:color w:val="auto"/>
          <w:sz w:val="28"/>
          <w:szCs w:val="28"/>
          <w:highlight w:val="none"/>
        </w:rPr>
        <w:t>　</w:t>
      </w:r>
      <w:r>
        <w:rPr>
          <w:rFonts w:hint="eastAsia" w:ascii="宋体" w:hAnsi="宋体" w:eastAsia="宋体" w:cs="宋体"/>
          <w:color w:val="auto"/>
          <w:sz w:val="28"/>
          <w:szCs w:val="28"/>
          <w:highlight w:val="none"/>
        </w:rPr>
        <w:t>　　　　　　　　　　　</w:t>
      </w:r>
    </w:p>
    <w:p w14:paraId="1DD7464D">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1.采购人信息</w:t>
      </w:r>
    </w:p>
    <w:p w14:paraId="21A25986">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名 称：</w:t>
      </w:r>
      <w:r>
        <w:rPr>
          <w:rFonts w:hint="eastAsia" w:ascii="宋体" w:hAnsi="宋体" w:eastAsia="宋体" w:cs="宋体"/>
          <w:color w:val="auto"/>
          <w:sz w:val="28"/>
          <w:szCs w:val="28"/>
          <w:highlight w:val="none"/>
          <w:lang w:eastAsia="zh-CN"/>
        </w:rPr>
        <w:t>新疆农业职业技术大学</w:t>
      </w:r>
    </w:p>
    <w:p w14:paraId="E1CF7070">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lang w:eastAsia="zh-CN"/>
        </w:rPr>
        <w:t>新疆昌吉市文化东路29号</w:t>
      </w:r>
    </w:p>
    <w:p w14:paraId="7A0A7823">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lang w:val="en-US" w:eastAsia="zh-CN"/>
        </w:rPr>
        <w:t>张老师</w:t>
      </w:r>
    </w:p>
    <w:p w14:paraId="363AE7B0">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电话：</w:t>
      </w:r>
      <w:r>
        <w:rPr>
          <w:rFonts w:hint="eastAsia" w:ascii="宋体" w:hAnsi="宋体" w:eastAsia="宋体" w:cs="宋体"/>
          <w:color w:val="auto"/>
          <w:sz w:val="28"/>
          <w:szCs w:val="28"/>
          <w:highlight w:val="none"/>
          <w:lang w:eastAsia="zh-CN"/>
        </w:rPr>
        <w:t>15109949832</w:t>
      </w:r>
      <w:r>
        <w:rPr>
          <w:rStyle w:val="37"/>
          <w:rFonts w:hint="eastAsia" w:ascii="宋体" w:hAnsi="宋体" w:eastAsia="宋体" w:cs="宋体"/>
          <w:bCs/>
          <w:i w:val="0"/>
          <w:iCs w:val="0"/>
          <w:caps w:val="0"/>
          <w:color w:val="auto"/>
          <w:spacing w:val="0"/>
          <w:sz w:val="28"/>
          <w:szCs w:val="28"/>
          <w:highlight w:val="none"/>
          <w:shd w:val="clear" w:color="auto" w:fill="auto"/>
          <w:lang w:val="en-US" w:eastAsia="zh-CN"/>
        </w:rPr>
        <w:t xml:space="preserve"> </w:t>
      </w:r>
    </w:p>
    <w:p w14:paraId="8CE68816">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2.采购代理机构信息</w:t>
      </w:r>
    </w:p>
    <w:p w14:paraId="0E36D483">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名 称：</w:t>
      </w:r>
      <w:r>
        <w:rPr>
          <w:rFonts w:hint="eastAsia" w:ascii="宋体" w:hAnsi="宋体" w:eastAsia="宋体" w:cs="宋体"/>
          <w:color w:val="auto"/>
          <w:sz w:val="28"/>
          <w:szCs w:val="28"/>
          <w:highlight w:val="none"/>
          <w:lang w:eastAsia="zh-CN"/>
        </w:rPr>
        <w:t>新疆拓源工程管理咨询有限公司</w:t>
      </w:r>
    </w:p>
    <w:p w14:paraId="635B90E9">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 址：乌鲁木齐市水磨沟区龙盛街898号万科中央公园S6栋5层 </w:t>
      </w:r>
    </w:p>
    <w:p w14:paraId="DC6D493A">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lang w:eastAsia="zh-CN"/>
        </w:rPr>
        <w:t>17599816806</w:t>
      </w:r>
      <w:r>
        <w:rPr>
          <w:rFonts w:hint="eastAsia" w:ascii="宋体" w:hAnsi="宋体" w:eastAsia="宋体" w:cs="宋体"/>
          <w:color w:val="auto"/>
          <w:sz w:val="28"/>
          <w:szCs w:val="28"/>
          <w:highlight w:val="none"/>
        </w:rPr>
        <w:t xml:space="preserve"> </w:t>
      </w:r>
    </w:p>
    <w:p w14:paraId="820C7C5D">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3.项目联系方式</w:t>
      </w:r>
    </w:p>
    <w:p w14:paraId="7EF357B2">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项目联系人：</w:t>
      </w:r>
      <w:r>
        <w:rPr>
          <w:rFonts w:hint="eastAsia" w:ascii="宋体" w:hAnsi="宋体" w:eastAsia="宋体" w:cs="宋体"/>
          <w:color w:val="auto"/>
          <w:sz w:val="28"/>
          <w:szCs w:val="28"/>
          <w:highlight w:val="none"/>
          <w:lang w:eastAsia="zh-CN"/>
        </w:rPr>
        <w:t>娆扎</w:t>
      </w:r>
    </w:p>
    <w:p w14:paraId="8C22A43A">
      <w:pPr>
        <w:keepNext w:val="0"/>
        <w:keepLines w:val="0"/>
        <w:pageBreakBefore w:val="0"/>
        <w:kinsoku/>
        <w:wordWrap/>
        <w:overflowPunct/>
        <w:topLinePunct w:val="0"/>
        <w:autoSpaceDE/>
        <w:autoSpaceDN/>
        <w:bidi w:val="0"/>
        <w:adjustRightInd/>
        <w:spacing w:beforeAutospacing="0" w:afterAutospacing="0" w:line="400" w:lineRule="exact"/>
        <w:ind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 话：</w:t>
      </w:r>
      <w:r>
        <w:rPr>
          <w:rFonts w:hint="eastAsia" w:ascii="宋体" w:hAnsi="宋体" w:eastAsia="宋体" w:cs="宋体"/>
          <w:color w:val="auto"/>
          <w:sz w:val="28"/>
          <w:szCs w:val="28"/>
          <w:highlight w:val="none"/>
          <w:lang w:eastAsia="zh-CN"/>
        </w:rPr>
        <w:t>17599816806</w:t>
      </w:r>
      <w:r>
        <w:rPr>
          <w:rFonts w:hint="eastAsia" w:ascii="宋体" w:hAnsi="宋体" w:eastAsia="宋体" w:cs="宋体"/>
          <w:color w:val="auto"/>
          <w:sz w:val="28"/>
          <w:szCs w:val="28"/>
          <w:highlight w:val="none"/>
        </w:rPr>
        <w:t xml:space="preserve"> </w:t>
      </w:r>
    </w:p>
    <w:p w14:paraId="BF112A2E">
      <w:pPr>
        <w:pStyle w:val="2"/>
        <w:pageBreakBefore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宋体" w:hAnsi="宋体" w:eastAsia="宋体" w:cs="宋体"/>
          <w:b/>
          <w:bCs/>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br w:type="page"/>
      </w:r>
      <w:bookmarkStart w:id="25" w:name="_Toc1485043908"/>
      <w:bookmarkStart w:id="26" w:name="_Toc4699"/>
      <w:bookmarkStart w:id="27" w:name="_Toc450925081"/>
      <w:bookmarkStart w:id="28" w:name="_Toc32373"/>
      <w:bookmarkStart w:id="29" w:name="_Toc16017"/>
      <w:bookmarkStart w:id="30" w:name="_Toc5999"/>
      <w:bookmarkStart w:id="31" w:name="_Toc8239"/>
      <w:bookmarkStart w:id="32" w:name="_Toc1333"/>
      <w:bookmarkStart w:id="33" w:name="_Toc12199"/>
      <w:r>
        <w:rPr>
          <w:rFonts w:hint="eastAsia" w:ascii="宋体" w:hAnsi="宋体" w:eastAsia="宋体" w:cs="宋体"/>
          <w:b/>
          <w:bCs/>
          <w:i w:val="0"/>
          <w:iCs w:val="0"/>
          <w:color w:val="auto"/>
          <w:sz w:val="28"/>
          <w:szCs w:val="28"/>
          <w:highlight w:val="none"/>
          <w:shd w:val="clear" w:color="auto" w:fill="auto"/>
        </w:rPr>
        <w:t>第二章  投标人须知</w:t>
      </w:r>
      <w:bookmarkEnd w:id="17"/>
      <w:bookmarkEnd w:id="18"/>
      <w:bookmarkEnd w:id="19"/>
      <w:bookmarkEnd w:id="20"/>
      <w:bookmarkEnd w:id="21"/>
      <w:bookmarkEnd w:id="22"/>
      <w:bookmarkEnd w:id="25"/>
      <w:bookmarkEnd w:id="26"/>
      <w:bookmarkEnd w:id="27"/>
      <w:bookmarkEnd w:id="28"/>
      <w:bookmarkEnd w:id="29"/>
      <w:bookmarkEnd w:id="30"/>
      <w:bookmarkEnd w:id="31"/>
      <w:bookmarkEnd w:id="32"/>
      <w:bookmarkEnd w:id="33"/>
    </w:p>
    <w:p w14:paraId="FC9C3EE3">
      <w:pPr>
        <w:keepNext/>
        <w:keepLines/>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outlineLvl w:val="1"/>
        <w:rPr>
          <w:rFonts w:hint="eastAsia" w:ascii="宋体" w:hAnsi="宋体" w:eastAsia="宋体" w:cs="宋体"/>
          <w:b/>
          <w:bCs/>
          <w:i w:val="0"/>
          <w:iCs w:val="0"/>
          <w:color w:val="auto"/>
          <w:sz w:val="28"/>
          <w:szCs w:val="28"/>
          <w:highlight w:val="none"/>
          <w:shd w:val="clear" w:color="auto" w:fill="auto"/>
        </w:rPr>
      </w:pPr>
      <w:bookmarkStart w:id="34" w:name="_Toc217446032"/>
      <w:bookmarkStart w:id="35" w:name="_Toc213396946"/>
      <w:bookmarkStart w:id="36" w:name="_Toc213496268"/>
      <w:bookmarkStart w:id="37" w:name="_Toc189727030"/>
      <w:bookmarkStart w:id="38" w:name="_Toc213397010"/>
      <w:bookmarkStart w:id="39" w:name="_Toc213396760"/>
      <w:r>
        <w:rPr>
          <w:rFonts w:hint="eastAsia" w:ascii="宋体" w:hAnsi="宋体" w:eastAsia="宋体" w:cs="宋体"/>
          <w:b/>
          <w:bCs/>
          <w:i w:val="0"/>
          <w:iCs w:val="0"/>
          <w:color w:val="auto"/>
          <w:sz w:val="28"/>
          <w:szCs w:val="28"/>
          <w:highlight w:val="none"/>
          <w:shd w:val="clear" w:color="auto" w:fill="auto"/>
        </w:rPr>
        <w:t>一、投标人须知前附表</w:t>
      </w:r>
      <w:bookmarkEnd w:id="34"/>
      <w:bookmarkEnd w:id="35"/>
      <w:bookmarkEnd w:id="36"/>
      <w:bookmarkEnd w:id="37"/>
      <w:bookmarkEnd w:id="38"/>
      <w:bookmarkEnd w:id="39"/>
    </w:p>
    <w:p w14:paraId="2D975E0F">
      <w:pPr>
        <w:pStyle w:val="36"/>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本表是本招标项目的具体资料，是对投标人须知的具体补充和修改，如有矛盾，应以本前附表为准。</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374"/>
        <w:gridCol w:w="6473"/>
      </w:tblGrid>
      <w:tr w14:paraId="D898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73" w:type="dxa"/>
            <w:vAlign w:val="center"/>
          </w:tcPr>
          <w:p w14:paraId="D048A15E">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b/>
                <w:i w:val="0"/>
                <w:iCs w:val="0"/>
                <w:color w:val="auto"/>
                <w:sz w:val="28"/>
                <w:szCs w:val="28"/>
                <w:highlight w:val="none"/>
                <w:shd w:val="clear" w:color="auto" w:fill="auto"/>
              </w:rPr>
            </w:pPr>
            <w:r>
              <w:rPr>
                <w:rFonts w:hint="eastAsia" w:ascii="宋体" w:hAnsi="宋体" w:eastAsia="宋体" w:cs="宋体"/>
                <w:b/>
                <w:i w:val="0"/>
                <w:iCs w:val="0"/>
                <w:color w:val="auto"/>
                <w:sz w:val="28"/>
                <w:szCs w:val="28"/>
                <w:highlight w:val="none"/>
                <w:shd w:val="clear" w:color="auto" w:fill="auto"/>
              </w:rPr>
              <w:t>序号</w:t>
            </w:r>
          </w:p>
        </w:tc>
        <w:tc>
          <w:tcPr>
            <w:tcW w:w="1374" w:type="dxa"/>
            <w:vAlign w:val="center"/>
          </w:tcPr>
          <w:p w14:paraId="C6BAD0AB">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b/>
                <w:i w:val="0"/>
                <w:iCs w:val="0"/>
                <w:color w:val="auto"/>
                <w:sz w:val="28"/>
                <w:szCs w:val="28"/>
                <w:highlight w:val="none"/>
                <w:shd w:val="clear" w:color="auto" w:fill="auto"/>
              </w:rPr>
            </w:pPr>
            <w:r>
              <w:rPr>
                <w:rFonts w:hint="eastAsia" w:ascii="宋体" w:hAnsi="宋体" w:eastAsia="宋体" w:cs="宋体"/>
                <w:b/>
                <w:i w:val="0"/>
                <w:iCs w:val="0"/>
                <w:color w:val="auto"/>
                <w:sz w:val="28"/>
                <w:szCs w:val="28"/>
                <w:highlight w:val="none"/>
                <w:shd w:val="clear" w:color="auto" w:fill="auto"/>
              </w:rPr>
              <w:t>名 称</w:t>
            </w:r>
          </w:p>
        </w:tc>
        <w:tc>
          <w:tcPr>
            <w:tcW w:w="6473" w:type="dxa"/>
            <w:vAlign w:val="center"/>
          </w:tcPr>
          <w:p w14:paraId="41546BCE">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b/>
                <w:i w:val="0"/>
                <w:iCs w:val="0"/>
                <w:color w:val="auto"/>
                <w:sz w:val="28"/>
                <w:szCs w:val="28"/>
                <w:highlight w:val="none"/>
                <w:shd w:val="clear" w:color="auto" w:fill="auto"/>
              </w:rPr>
            </w:pPr>
            <w:r>
              <w:rPr>
                <w:rFonts w:hint="eastAsia" w:ascii="宋体" w:hAnsi="宋体" w:eastAsia="宋体" w:cs="宋体"/>
                <w:b/>
                <w:i w:val="0"/>
                <w:iCs w:val="0"/>
                <w:color w:val="auto"/>
                <w:sz w:val="28"/>
                <w:szCs w:val="28"/>
                <w:highlight w:val="none"/>
                <w:shd w:val="clear" w:color="auto" w:fill="auto"/>
              </w:rPr>
              <w:t>内   容</w:t>
            </w:r>
          </w:p>
        </w:tc>
      </w:tr>
      <w:tr w14:paraId="0BB7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73" w:type="dxa"/>
            <w:vAlign w:val="center"/>
          </w:tcPr>
          <w:p w14:paraId="27174D7E">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1</w:t>
            </w:r>
          </w:p>
        </w:tc>
        <w:tc>
          <w:tcPr>
            <w:tcW w:w="1374" w:type="dxa"/>
            <w:vAlign w:val="center"/>
          </w:tcPr>
          <w:p w14:paraId="1ED7ED58">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合同履约期限、</w:t>
            </w:r>
            <w:r>
              <w:rPr>
                <w:rFonts w:hint="eastAsia" w:ascii="宋体" w:hAnsi="宋体" w:eastAsia="宋体" w:cs="宋体"/>
                <w:b w:val="0"/>
                <w:bCs w:val="0"/>
                <w:i w:val="0"/>
                <w:iCs w:val="0"/>
                <w:color w:val="auto"/>
                <w:kern w:val="2"/>
                <w:sz w:val="28"/>
                <w:szCs w:val="28"/>
                <w:highlight w:val="none"/>
                <w:lang w:val="en-US" w:eastAsia="zh-CN" w:bidi="ar-SA"/>
              </w:rPr>
              <w:t>质量要求</w:t>
            </w:r>
          </w:p>
        </w:tc>
        <w:tc>
          <w:tcPr>
            <w:tcW w:w="6473" w:type="dxa"/>
            <w:vAlign w:val="center"/>
          </w:tcPr>
          <w:p w14:paraId="73E0C80C">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i w:val="0"/>
                <w:iCs w:val="0"/>
                <w:color w:val="auto"/>
                <w:sz w:val="28"/>
                <w:szCs w:val="28"/>
                <w:highlight w:val="none"/>
                <w:shd w:val="clear" w:color="auto" w:fill="auto"/>
                <w:lang w:val="en-US" w:eastAsia="zh-CN"/>
              </w:rPr>
              <w:t>（1）合同履约期限:合同签订后2个月内完成供货安装调试，交付采购人使用。     </w:t>
            </w:r>
            <w:r>
              <w:rPr>
                <w:rFonts w:hint="eastAsia" w:ascii="宋体" w:hAnsi="宋体" w:eastAsia="宋体" w:cs="宋体"/>
                <w:color w:val="auto"/>
                <w:sz w:val="28"/>
                <w:szCs w:val="28"/>
                <w:highlight w:val="none"/>
                <w:lang w:val="en-US" w:eastAsia="zh-CN"/>
              </w:rPr>
              <w:t xml:space="preserve">   </w:t>
            </w:r>
          </w:p>
          <w:p w14:paraId="AD65FCFC">
            <w:pPr>
              <w:pStyle w:val="15"/>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宋体" w:hAnsi="宋体" w:eastAsia="宋体" w:cs="宋体"/>
                <w:b w:val="0"/>
                <w:bCs w:val="0"/>
                <w:i w:val="0"/>
                <w:iCs w:val="0"/>
                <w:color w:val="auto"/>
                <w:kern w:val="2"/>
                <w:sz w:val="28"/>
                <w:szCs w:val="28"/>
                <w:highlight w:val="none"/>
                <w:lang w:val="en-US" w:eastAsia="zh-CN" w:bidi="ar-SA"/>
              </w:rPr>
            </w:pPr>
            <w:r>
              <w:rPr>
                <w:rFonts w:hint="eastAsia" w:ascii="宋体" w:hAnsi="宋体" w:eastAsia="宋体" w:cs="宋体"/>
                <w:b w:val="0"/>
                <w:bCs w:val="0"/>
                <w:i w:val="0"/>
                <w:iCs w:val="0"/>
                <w:color w:val="auto"/>
                <w:kern w:val="2"/>
                <w:sz w:val="28"/>
                <w:szCs w:val="28"/>
                <w:highlight w:val="none"/>
                <w:lang w:val="en-US" w:eastAsia="zh-CN" w:bidi="ar-SA"/>
              </w:rPr>
              <w:t>（2）质量要求：合格</w:t>
            </w:r>
          </w:p>
          <w:p w14:paraId="ECE6D964">
            <w:pPr>
              <w:pStyle w:val="15"/>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default" w:ascii="宋体" w:hAnsi="宋体" w:eastAsia="宋体" w:cs="宋体"/>
                <w:b w:val="0"/>
                <w:bCs w:val="0"/>
                <w:i w:val="0"/>
                <w:iCs w:val="0"/>
                <w:color w:val="auto"/>
                <w:kern w:val="2"/>
                <w:sz w:val="28"/>
                <w:szCs w:val="28"/>
                <w:highlight w:val="none"/>
                <w:lang w:val="en-US" w:eastAsia="zh-CN" w:bidi="ar-SA"/>
              </w:rPr>
            </w:pPr>
            <w:r>
              <w:rPr>
                <w:rFonts w:hint="eastAsia" w:ascii="宋体" w:hAnsi="宋体" w:eastAsia="宋体" w:cs="宋体"/>
                <w:b w:val="0"/>
                <w:bCs w:val="0"/>
                <w:i w:val="0"/>
                <w:iCs w:val="0"/>
                <w:color w:val="auto"/>
                <w:kern w:val="2"/>
                <w:sz w:val="28"/>
                <w:szCs w:val="28"/>
                <w:highlight w:val="none"/>
                <w:lang w:val="en-US" w:eastAsia="zh-CN" w:bidi="ar-SA"/>
              </w:rPr>
              <w:t>（3）质保期：</w:t>
            </w:r>
            <w:r>
              <w:rPr>
                <w:rFonts w:hint="eastAsia" w:hAnsi="宋体" w:cs="宋体"/>
                <w:b w:val="0"/>
                <w:bCs w:val="0"/>
                <w:i w:val="0"/>
                <w:iCs w:val="0"/>
                <w:color w:val="auto"/>
                <w:kern w:val="2"/>
                <w:sz w:val="28"/>
                <w:szCs w:val="28"/>
                <w:highlight w:val="none"/>
                <w:lang w:val="en-US" w:eastAsia="zh-CN" w:bidi="ar-SA"/>
              </w:rPr>
              <w:t>自验收合格之日起1年质保。</w:t>
            </w:r>
          </w:p>
        </w:tc>
      </w:tr>
      <w:tr w14:paraId="4FD8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3" w:type="dxa"/>
            <w:vAlign w:val="center"/>
          </w:tcPr>
          <w:p w14:paraId="6FDA4BD9">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2</w:t>
            </w:r>
          </w:p>
        </w:tc>
        <w:tc>
          <w:tcPr>
            <w:tcW w:w="1374" w:type="dxa"/>
            <w:vAlign w:val="center"/>
          </w:tcPr>
          <w:p w14:paraId="EAAE5C48">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kern w:val="2"/>
                <w:sz w:val="28"/>
                <w:szCs w:val="28"/>
                <w:highlight w:val="none"/>
                <w:shd w:val="clear" w:color="auto" w:fill="auto"/>
                <w:lang w:val="en-US" w:eastAsia="zh-CN" w:bidi="ar-SA"/>
              </w:rPr>
            </w:pPr>
            <w:r>
              <w:rPr>
                <w:rFonts w:hint="eastAsia" w:ascii="宋体" w:hAnsi="宋体" w:eastAsia="宋体" w:cs="宋体"/>
                <w:i w:val="0"/>
                <w:iCs w:val="0"/>
                <w:color w:val="auto"/>
                <w:kern w:val="2"/>
                <w:sz w:val="28"/>
                <w:szCs w:val="28"/>
                <w:highlight w:val="none"/>
                <w:shd w:val="clear" w:color="auto" w:fill="auto"/>
                <w:lang w:val="en-US" w:eastAsia="zh-CN" w:bidi="ar-SA"/>
              </w:rPr>
              <w:t>预算金额（最高限价）</w:t>
            </w:r>
          </w:p>
        </w:tc>
        <w:tc>
          <w:tcPr>
            <w:tcW w:w="6473" w:type="dxa"/>
            <w:vAlign w:val="center"/>
          </w:tcPr>
          <w:p w14:paraId="8BB3DEB8">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left"/>
              <w:textAlignment w:val="auto"/>
              <w:rPr>
                <w:rFonts w:hint="eastAsia" w:ascii="宋体" w:hAnsi="宋体" w:eastAsia="宋体" w:cs="宋体"/>
                <w:i w:val="0"/>
                <w:iCs w:val="0"/>
                <w:color w:val="auto"/>
                <w:kern w:val="2"/>
                <w:sz w:val="28"/>
                <w:szCs w:val="28"/>
                <w:highlight w:val="none"/>
                <w:shd w:val="clear" w:color="auto" w:fill="auto"/>
                <w:lang w:val="en-US" w:eastAsia="zh-CN" w:bidi="ar-SA"/>
              </w:rPr>
            </w:pPr>
            <w:r>
              <w:rPr>
                <w:rFonts w:hint="eastAsia" w:ascii="宋体" w:hAnsi="宋体" w:eastAsia="宋体" w:cs="宋体"/>
                <w:b/>
                <w:bCs/>
                <w:i w:val="0"/>
                <w:iCs w:val="0"/>
                <w:color w:val="auto"/>
                <w:kern w:val="2"/>
                <w:sz w:val="28"/>
                <w:szCs w:val="28"/>
                <w:highlight w:val="none"/>
                <w:shd w:val="clear" w:color="auto" w:fill="auto"/>
                <w:lang w:val="en-US" w:eastAsia="zh-CN" w:bidi="ar-SA"/>
              </w:rPr>
              <w:t>预算金额（最高限价）：203.2万元。</w:t>
            </w:r>
          </w:p>
          <w:p w14:paraId="6357ED1F">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right="0" w:rightChars="0"/>
              <w:jc w:val="left"/>
              <w:textAlignment w:val="auto"/>
              <w:rPr>
                <w:rFonts w:hint="eastAsia" w:ascii="宋体" w:hAnsi="宋体" w:eastAsia="宋体" w:cs="宋体"/>
                <w:i w:val="0"/>
                <w:iCs w:val="0"/>
                <w:color w:val="auto"/>
                <w:kern w:val="2"/>
                <w:sz w:val="28"/>
                <w:szCs w:val="28"/>
                <w:highlight w:val="none"/>
                <w:shd w:val="clear" w:color="auto" w:fill="auto"/>
                <w:lang w:val="en-US" w:eastAsia="zh-CN" w:bidi="ar-SA"/>
              </w:rPr>
            </w:pPr>
            <w:r>
              <w:rPr>
                <w:rFonts w:hint="eastAsia" w:ascii="宋体" w:hAnsi="宋体" w:eastAsia="宋体" w:cs="宋体"/>
                <w:i w:val="0"/>
                <w:iCs w:val="0"/>
                <w:color w:val="auto"/>
                <w:kern w:val="2"/>
                <w:sz w:val="28"/>
                <w:szCs w:val="28"/>
                <w:highlight w:val="none"/>
                <w:shd w:val="clear" w:color="auto" w:fill="auto"/>
                <w:lang w:val="en-US" w:eastAsia="zh-CN" w:bidi="ar-SA"/>
              </w:rPr>
              <w:t>本项目报价中应包括完成采购所需的费用（包含但不限于实施和完成工作所需的人工、利润、税金、包装、</w:t>
            </w:r>
            <w:r>
              <w:rPr>
                <w:rFonts w:hint="eastAsia" w:ascii="宋体" w:hAnsi="宋体" w:eastAsia="宋体" w:cs="宋体"/>
                <w:color w:val="auto"/>
                <w:sz w:val="28"/>
                <w:szCs w:val="28"/>
                <w:highlight w:val="none"/>
              </w:rPr>
              <w:t>运输费</w:t>
            </w:r>
            <w:r>
              <w:rPr>
                <w:rFonts w:hint="eastAsia" w:ascii="宋体" w:hAnsi="宋体" w:eastAsia="宋体" w:cs="宋体"/>
                <w:color w:val="auto"/>
                <w:sz w:val="28"/>
                <w:szCs w:val="28"/>
                <w:highlight w:val="none"/>
                <w:lang w:eastAsia="zh-CN"/>
              </w:rPr>
              <w:t>、</w:t>
            </w:r>
            <w:r>
              <w:rPr>
                <w:rFonts w:hint="eastAsia" w:ascii="宋体" w:hAnsi="宋体" w:eastAsia="宋体" w:cs="宋体"/>
                <w:i w:val="0"/>
                <w:iCs w:val="0"/>
                <w:color w:val="auto"/>
                <w:kern w:val="2"/>
                <w:sz w:val="28"/>
                <w:szCs w:val="28"/>
                <w:highlight w:val="none"/>
                <w:shd w:val="clear" w:color="auto" w:fill="auto"/>
                <w:lang w:val="en-US" w:eastAsia="zh-CN" w:bidi="ar-SA"/>
              </w:rPr>
              <w:t>保险、</w:t>
            </w:r>
            <w:r>
              <w:rPr>
                <w:rFonts w:hint="eastAsia" w:ascii="宋体" w:hAnsi="宋体" w:eastAsia="宋体" w:cs="宋体"/>
                <w:color w:val="auto"/>
                <w:sz w:val="28"/>
                <w:szCs w:val="28"/>
                <w:highlight w:val="none"/>
              </w:rPr>
              <w:t>培训、安装、调试、备品备件、驻场服务等</w:t>
            </w:r>
            <w:r>
              <w:rPr>
                <w:rFonts w:hint="eastAsia" w:ascii="宋体" w:hAnsi="宋体" w:eastAsia="宋体" w:cs="宋体"/>
                <w:i w:val="0"/>
                <w:iCs w:val="0"/>
                <w:color w:val="auto"/>
                <w:kern w:val="2"/>
                <w:sz w:val="28"/>
                <w:szCs w:val="28"/>
                <w:highlight w:val="none"/>
                <w:shd w:val="clear" w:color="auto" w:fill="auto"/>
                <w:lang w:val="en-US" w:eastAsia="zh-CN" w:bidi="ar-SA"/>
              </w:rPr>
              <w:t>费用及合同包含的所有风险、责任等完成本项目所产生的全部费用）。</w:t>
            </w:r>
          </w:p>
        </w:tc>
      </w:tr>
      <w:tr w14:paraId="3E75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673" w:type="dxa"/>
            <w:vAlign w:val="center"/>
          </w:tcPr>
          <w:p w14:paraId="25CC1666">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3</w:t>
            </w:r>
          </w:p>
        </w:tc>
        <w:tc>
          <w:tcPr>
            <w:tcW w:w="1374" w:type="dxa"/>
            <w:vAlign w:val="center"/>
          </w:tcPr>
          <w:p w14:paraId="ADE02E31">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资金来源</w:t>
            </w:r>
          </w:p>
        </w:tc>
        <w:tc>
          <w:tcPr>
            <w:tcW w:w="6473" w:type="dxa"/>
            <w:vAlign w:val="center"/>
          </w:tcPr>
          <w:p w14:paraId="4FD1108F">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kern w:val="2"/>
                <w:sz w:val="28"/>
                <w:szCs w:val="28"/>
                <w:highlight w:val="none"/>
                <w:shd w:val="clear" w:color="auto" w:fill="auto"/>
                <w:lang w:val="en-US" w:eastAsia="zh-CN" w:bidi="ar-SA"/>
              </w:rPr>
              <w:t>财政资金</w:t>
            </w:r>
          </w:p>
        </w:tc>
      </w:tr>
      <w:tr w14:paraId="C032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673" w:type="dxa"/>
            <w:vAlign w:val="center"/>
          </w:tcPr>
          <w:p w14:paraId="A59E70F2">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4</w:t>
            </w:r>
          </w:p>
        </w:tc>
        <w:tc>
          <w:tcPr>
            <w:tcW w:w="1374" w:type="dxa"/>
            <w:vAlign w:val="center"/>
          </w:tcPr>
          <w:p w14:paraId="6D8A743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color w:val="auto"/>
                <w:sz w:val="28"/>
                <w:szCs w:val="28"/>
                <w:highlight w:val="none"/>
                <w:shd w:val="clear" w:color="auto" w:fill="auto"/>
                <w:lang w:eastAsia="zh-CN"/>
              </w:rPr>
              <w:t>供货地点</w:t>
            </w:r>
          </w:p>
        </w:tc>
        <w:tc>
          <w:tcPr>
            <w:tcW w:w="6473" w:type="dxa"/>
            <w:vAlign w:val="center"/>
          </w:tcPr>
          <w:p w14:paraId="30F25907">
            <w:pPr>
              <w:pStyle w:val="15"/>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采购人指定地点。</w:t>
            </w:r>
          </w:p>
        </w:tc>
      </w:tr>
      <w:tr w14:paraId="CB5F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73" w:type="dxa"/>
            <w:vAlign w:val="center"/>
          </w:tcPr>
          <w:p w14:paraId="B8BC7F51">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5</w:t>
            </w:r>
          </w:p>
        </w:tc>
        <w:tc>
          <w:tcPr>
            <w:tcW w:w="1374" w:type="dxa"/>
            <w:vAlign w:val="center"/>
          </w:tcPr>
          <w:p w14:paraId="15B77BB7">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color w:val="auto"/>
                <w:sz w:val="28"/>
                <w:szCs w:val="28"/>
                <w:highlight w:val="none"/>
              </w:rPr>
              <w:t>政府采购政策</w:t>
            </w:r>
          </w:p>
        </w:tc>
        <w:tc>
          <w:tcPr>
            <w:tcW w:w="6473" w:type="dxa"/>
            <w:vAlign w:val="center"/>
          </w:tcPr>
          <w:p w14:paraId="65E45F9F">
            <w:pPr>
              <w:keepNext w:val="0"/>
              <w:keepLines w:val="0"/>
              <w:suppressLineNumbers w:val="0"/>
              <w:spacing w:before="0" w:beforeAutospacing="0" w:after="0" w:afterAutospacing="0" w:line="50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（1）政府采购政策：</w:t>
            </w:r>
          </w:p>
          <w:p w14:paraId="1B295EC0">
            <w:pPr>
              <w:keepNext w:val="0"/>
              <w:keepLines w:val="0"/>
              <w:numPr>
                <w:ilvl w:val="0"/>
                <w:numId w:val="4"/>
              </w:numPr>
              <w:suppressLineNumbers w:val="0"/>
              <w:spacing w:before="0" w:beforeAutospacing="0" w:after="0" w:afterAutospacing="0" w:line="500" w:lineRule="exact"/>
              <w:ind w:right="0" w:firstLine="0"/>
              <w:rPr>
                <w:rFonts w:hint="eastAsia" w:ascii="宋体" w:hAnsi="宋体" w:eastAsia="宋体" w:cs="宋体"/>
                <w:sz w:val="28"/>
                <w:szCs w:val="28"/>
                <w:highlight w:val="none"/>
              </w:rPr>
            </w:pPr>
            <w:r>
              <w:rPr>
                <w:rFonts w:hint="eastAsia" w:ascii="宋体" w:hAnsi="宋体" w:eastAsia="宋体" w:cs="宋体"/>
                <w:sz w:val="28"/>
                <w:szCs w:val="28"/>
                <w:highlight w:val="none"/>
              </w:rPr>
              <w:t>节能产品政府采购政策（财库[2019]9 号、财库[2019]19 号）；</w:t>
            </w:r>
          </w:p>
          <w:p w14:paraId="B1806E23">
            <w:pPr>
              <w:keepNext w:val="0"/>
              <w:keepLines w:val="0"/>
              <w:numPr>
                <w:ilvl w:val="0"/>
                <w:numId w:val="4"/>
              </w:numPr>
              <w:suppressLineNumbers w:val="0"/>
              <w:spacing w:before="0" w:beforeAutospacing="0" w:after="0" w:afterAutospacing="0" w:line="500" w:lineRule="exact"/>
              <w:ind w:right="0" w:firstLine="0"/>
              <w:rPr>
                <w:rFonts w:hint="eastAsia" w:ascii="宋体" w:hAnsi="宋体" w:eastAsia="宋体" w:cs="宋体"/>
                <w:sz w:val="28"/>
                <w:szCs w:val="28"/>
                <w:highlight w:val="none"/>
              </w:rPr>
            </w:pPr>
            <w:r>
              <w:rPr>
                <w:rFonts w:hint="eastAsia" w:ascii="宋体" w:hAnsi="宋体" w:eastAsia="宋体" w:cs="宋体"/>
                <w:sz w:val="28"/>
                <w:szCs w:val="28"/>
                <w:highlight w:val="none"/>
              </w:rPr>
              <w:t>环境标志产品政府采购政策（财库[2019]9 号、财库[2019]18 号）；</w:t>
            </w:r>
          </w:p>
          <w:p w14:paraId="BCC1F9C2">
            <w:pPr>
              <w:keepNext w:val="0"/>
              <w:keepLines w:val="0"/>
              <w:numPr>
                <w:ilvl w:val="0"/>
                <w:numId w:val="4"/>
              </w:numPr>
              <w:suppressLineNumbers w:val="0"/>
              <w:spacing w:before="0" w:beforeAutospacing="0" w:after="0" w:afterAutospacing="0" w:line="500" w:lineRule="exact"/>
              <w:ind w:right="0" w:firstLine="0"/>
              <w:rPr>
                <w:rFonts w:hint="eastAsia" w:ascii="宋体" w:hAnsi="宋体" w:eastAsia="宋体" w:cs="宋体"/>
                <w:sz w:val="28"/>
                <w:szCs w:val="28"/>
                <w:highlight w:val="none"/>
              </w:rPr>
            </w:pPr>
            <w:r>
              <w:rPr>
                <w:rFonts w:hint="eastAsia" w:ascii="宋体" w:hAnsi="宋体" w:eastAsia="宋体" w:cs="宋体"/>
                <w:sz w:val="28"/>
                <w:szCs w:val="28"/>
                <w:highlight w:val="none"/>
              </w:rPr>
              <w:t>执行《政府采购促进中小企业发展管理办法》（财库[2020]46 号）；</w:t>
            </w:r>
          </w:p>
          <w:p w14:paraId="35B823BD">
            <w:pPr>
              <w:keepNext w:val="0"/>
              <w:keepLines w:val="0"/>
              <w:numPr>
                <w:ilvl w:val="0"/>
                <w:numId w:val="4"/>
              </w:numPr>
              <w:suppressLineNumbers w:val="0"/>
              <w:spacing w:before="0" w:beforeAutospacing="0" w:after="0" w:afterAutospacing="0" w:line="500" w:lineRule="exact"/>
              <w:ind w:right="0" w:firstLine="0"/>
              <w:rPr>
                <w:rFonts w:hint="eastAsia" w:ascii="宋体" w:hAnsi="宋体" w:eastAsia="宋体" w:cs="宋体"/>
                <w:sz w:val="28"/>
                <w:szCs w:val="28"/>
                <w:highlight w:val="none"/>
              </w:rPr>
            </w:pPr>
            <w:r>
              <w:rPr>
                <w:rFonts w:hint="eastAsia" w:ascii="宋体" w:hAnsi="宋体" w:eastAsia="宋体" w:cs="宋体"/>
                <w:sz w:val="28"/>
                <w:szCs w:val="28"/>
                <w:highlight w:val="none"/>
              </w:rPr>
              <w:t>关于进一步加大政府采购支持中小企业力度的通知（财库〔2022〕19号）；</w:t>
            </w:r>
          </w:p>
          <w:p w14:paraId="CDA84378">
            <w:pPr>
              <w:keepNext w:val="0"/>
              <w:keepLines w:val="0"/>
              <w:numPr>
                <w:ilvl w:val="0"/>
                <w:numId w:val="4"/>
              </w:numPr>
              <w:suppressLineNumbers w:val="0"/>
              <w:spacing w:before="0" w:beforeAutospacing="0" w:after="0" w:afterAutospacing="0" w:line="500" w:lineRule="exact"/>
              <w:ind w:right="0" w:firstLine="0"/>
              <w:rPr>
                <w:rFonts w:hint="eastAsia" w:ascii="宋体" w:hAnsi="宋体" w:eastAsia="宋体" w:cs="宋体"/>
                <w:sz w:val="28"/>
                <w:szCs w:val="28"/>
                <w:highlight w:val="none"/>
              </w:rPr>
            </w:pPr>
            <w:r>
              <w:rPr>
                <w:rFonts w:hint="eastAsia" w:ascii="宋体" w:hAnsi="宋体" w:eastAsia="宋体" w:cs="宋体"/>
                <w:sz w:val="28"/>
                <w:szCs w:val="28"/>
                <w:highlight w:val="none"/>
              </w:rPr>
              <w:t>执行《财政部、司法部关于政府采购支持监狱企业发展有关问题的通知》（财库[2014]68 号）；</w:t>
            </w:r>
          </w:p>
          <w:p w14:paraId="DAEA28AF">
            <w:pPr>
              <w:keepNext w:val="0"/>
              <w:keepLines w:val="0"/>
              <w:numPr>
                <w:ilvl w:val="0"/>
                <w:numId w:val="4"/>
              </w:numPr>
              <w:suppressLineNumbers w:val="0"/>
              <w:spacing w:before="0" w:beforeAutospacing="0" w:after="0" w:afterAutospacing="0" w:line="500" w:lineRule="exact"/>
              <w:ind w:right="0" w:firstLine="0"/>
              <w:rPr>
                <w:rFonts w:hint="eastAsia" w:ascii="宋体" w:hAnsi="宋体" w:eastAsia="宋体" w:cs="宋体"/>
                <w:sz w:val="28"/>
                <w:szCs w:val="28"/>
                <w:highlight w:val="none"/>
              </w:rPr>
            </w:pPr>
            <w:r>
              <w:rPr>
                <w:rFonts w:hint="eastAsia" w:ascii="宋体" w:hAnsi="宋体" w:eastAsia="宋体" w:cs="宋体"/>
                <w:sz w:val="28"/>
                <w:szCs w:val="28"/>
                <w:highlight w:val="none"/>
              </w:rPr>
              <w:t>执行《关于促进残疾人就业政府采购政策的通知》（财库[2017]141号）（如有）；</w:t>
            </w:r>
          </w:p>
          <w:p w14:paraId="BD2DDAEB">
            <w:pPr>
              <w:keepNext w:val="0"/>
              <w:keepLines w:val="0"/>
              <w:numPr>
                <w:ilvl w:val="0"/>
                <w:numId w:val="4"/>
              </w:numPr>
              <w:suppressLineNumbers w:val="0"/>
              <w:spacing w:before="0" w:beforeAutospacing="0" w:after="0" w:afterAutospacing="0" w:line="500" w:lineRule="exact"/>
              <w:ind w:right="0" w:firstLine="0"/>
              <w:rPr>
                <w:rFonts w:hint="eastAsia" w:ascii="宋体" w:hAnsi="宋体" w:eastAsia="宋体" w:cs="宋体"/>
                <w:sz w:val="28"/>
                <w:szCs w:val="28"/>
                <w:highlight w:val="none"/>
              </w:rPr>
            </w:pPr>
            <w:r>
              <w:rPr>
                <w:rFonts w:hint="eastAsia" w:ascii="宋体" w:hAnsi="宋体" w:eastAsia="宋体" w:cs="宋体"/>
                <w:sz w:val="28"/>
                <w:szCs w:val="28"/>
                <w:highlight w:val="none"/>
              </w:rPr>
              <w:t>执行《财政部关于在政府采购活动中査询及使用信用记录有关问题的通知》（财库[2016]125 号）。</w:t>
            </w:r>
          </w:p>
          <w:p w14:paraId="B133E754">
            <w:pPr>
              <w:keepNext w:val="0"/>
              <w:keepLines w:val="0"/>
              <w:suppressLineNumbers w:val="0"/>
              <w:spacing w:before="0" w:beforeAutospacing="0" w:after="0" w:afterAutospacing="0" w:line="50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（2）</w:t>
            </w:r>
            <w:r>
              <w:rPr>
                <w:rFonts w:hint="eastAsia" w:ascii="宋体" w:hAnsi="宋体" w:eastAsia="宋体" w:cs="宋体"/>
                <w:color w:val="auto"/>
                <w:sz w:val="28"/>
                <w:szCs w:val="28"/>
                <w:highlight w:val="none"/>
              </w:rPr>
              <w:t>本项目为专门面向小微企业（含小型、微型）采购项目，根据《政府采购促进中小企业发展管理办法》（财库[2020]46号）、《关于进一步加大政府采购支持中小企业力度的通知》（财库〔2022〕19号）、《关于政府采购支持监狱企业发展有关问题的通知》（财库〔2014〕68号）和《关于促进残疾人就业政府采购政策的通知》（财库〔2017〕141号）的规定，评审时不再执行价格评审优惠的扶持政策</w:t>
            </w:r>
            <w:r>
              <w:rPr>
                <w:rFonts w:hint="eastAsia" w:ascii="宋体" w:hAnsi="宋体" w:eastAsia="宋体" w:cs="宋体"/>
                <w:sz w:val="28"/>
                <w:szCs w:val="28"/>
                <w:highlight w:val="none"/>
              </w:rPr>
              <w:t>。</w:t>
            </w:r>
          </w:p>
          <w:p w14:paraId="FC136A2B">
            <w:pPr>
              <w:pStyle w:val="12"/>
              <w:keepNext w:val="0"/>
              <w:keepLines w:val="0"/>
              <w:suppressLineNumbers w:val="0"/>
              <w:spacing w:before="0" w:beforeAutospacing="0" w:after="0" w:afterAutospacing="0" w:line="500" w:lineRule="exact"/>
              <w:ind w:left="0" w:right="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（3）本项目所有产品，所属行业：工业。  </w:t>
            </w:r>
          </w:p>
          <w:p w14:paraId="CA9E9F4B">
            <w:pPr>
              <w:pStyle w:val="12"/>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0" w:leftChars="0" w:right="0" w:rightChars="0" w:firstLine="0" w:firstLineChars="0"/>
              <w:textAlignment w:val="auto"/>
              <w:rPr>
                <w:rFonts w:hint="eastAsia" w:ascii="宋体" w:hAnsi="宋体" w:eastAsia="宋体" w:cs="宋体"/>
                <w:i w:val="0"/>
                <w:iCs w:val="0"/>
                <w:color w:val="auto"/>
                <w:kern w:val="0"/>
                <w:sz w:val="28"/>
                <w:szCs w:val="28"/>
                <w:highlight w:val="none"/>
                <w:shd w:val="clear" w:color="auto" w:fill="auto"/>
                <w:lang w:val="en-US" w:eastAsia="zh-CN" w:bidi="ar-SA"/>
              </w:rPr>
            </w:pPr>
            <w:r>
              <w:rPr>
                <w:rFonts w:hint="eastAsia" w:ascii="宋体" w:hAnsi="宋体" w:eastAsia="宋体" w:cs="宋体"/>
                <w:sz w:val="28"/>
                <w:szCs w:val="28"/>
                <w:highlight w:val="none"/>
              </w:rPr>
              <w:t>⑧本国产品标准(依据《国务院办公厅关于在政府采购中实施本国产品标准及相关政策的通知》国办发〔2025〕34号) 。</w:t>
            </w:r>
          </w:p>
        </w:tc>
      </w:tr>
      <w:tr w14:paraId="F30F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3" w:type="dxa"/>
            <w:vAlign w:val="center"/>
          </w:tcPr>
          <w:p w14:paraId="E25167A9">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6</w:t>
            </w:r>
          </w:p>
        </w:tc>
        <w:tc>
          <w:tcPr>
            <w:tcW w:w="1374" w:type="dxa"/>
            <w:vAlign w:val="center"/>
          </w:tcPr>
          <w:p w14:paraId="160EDF88">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kern w:val="2"/>
                <w:sz w:val="28"/>
                <w:szCs w:val="28"/>
                <w:highlight w:val="none"/>
                <w:shd w:val="clear" w:color="auto" w:fill="auto"/>
                <w:lang w:val="en-US" w:eastAsia="zh-CN" w:bidi="ar-SA"/>
              </w:rPr>
            </w:pPr>
            <w:r>
              <w:rPr>
                <w:rFonts w:hint="eastAsia" w:ascii="宋体" w:hAnsi="宋体" w:eastAsia="宋体" w:cs="宋体"/>
                <w:i w:val="0"/>
                <w:iCs w:val="0"/>
                <w:color w:val="auto"/>
                <w:kern w:val="2"/>
                <w:sz w:val="28"/>
                <w:szCs w:val="28"/>
                <w:highlight w:val="none"/>
                <w:shd w:val="clear" w:color="auto" w:fill="auto"/>
                <w:lang w:val="en-US" w:eastAsia="zh-CN" w:bidi="ar-SA"/>
              </w:rPr>
              <w:t>投标人资格要求</w:t>
            </w:r>
          </w:p>
        </w:tc>
        <w:tc>
          <w:tcPr>
            <w:tcW w:w="6473" w:type="dxa"/>
            <w:vAlign w:val="center"/>
          </w:tcPr>
          <w:p w14:paraId="F7010ADA">
            <w:pPr>
              <w:pStyle w:val="43"/>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left"/>
              <w:textAlignment w:val="auto"/>
              <w:rPr>
                <w:rFonts w:hint="eastAsia" w:ascii="宋体" w:hAnsi="宋体" w:eastAsia="宋体" w:cs="宋体"/>
                <w:b w:val="0"/>
                <w:bCs w:val="0"/>
                <w:i w:val="0"/>
                <w:iCs w:val="0"/>
                <w:color w:val="auto"/>
                <w:sz w:val="28"/>
                <w:szCs w:val="28"/>
                <w:highlight w:val="none"/>
                <w:shd w:val="clear" w:color="auto" w:fill="auto"/>
                <w:lang w:val="en-US" w:eastAsia="zh-CN"/>
              </w:rPr>
            </w:pPr>
            <w:r>
              <w:rPr>
                <w:rFonts w:hint="eastAsia" w:ascii="宋体" w:hAnsi="宋体" w:eastAsia="宋体" w:cs="宋体"/>
                <w:b w:val="0"/>
                <w:bCs w:val="0"/>
                <w:i w:val="0"/>
                <w:iCs w:val="0"/>
                <w:color w:val="auto"/>
                <w:sz w:val="28"/>
                <w:szCs w:val="28"/>
                <w:highlight w:val="none"/>
                <w:shd w:val="clear" w:color="auto" w:fill="auto"/>
                <w:lang w:val="en-US" w:eastAsia="zh-CN"/>
              </w:rPr>
              <w:t>详见“第一章 招标公告”</w:t>
            </w:r>
          </w:p>
          <w:p w14:paraId="BEA7F9EB">
            <w:pPr>
              <w:pStyle w:val="43"/>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left"/>
              <w:textAlignment w:val="auto"/>
              <w:rPr>
                <w:rFonts w:hint="eastAsia" w:ascii="宋体" w:hAnsi="宋体" w:eastAsia="宋体" w:cs="宋体"/>
                <w:i w:val="0"/>
                <w:iCs w:val="0"/>
                <w:color w:val="auto"/>
                <w:kern w:val="2"/>
                <w:sz w:val="28"/>
                <w:szCs w:val="28"/>
                <w:highlight w:val="none"/>
                <w:shd w:val="clear" w:color="auto" w:fill="auto"/>
                <w:lang w:val="en-US" w:eastAsia="zh-CN" w:bidi="ar-SA"/>
              </w:rPr>
            </w:pPr>
            <w:r>
              <w:rPr>
                <w:rFonts w:hint="eastAsia" w:ascii="宋体" w:hAnsi="宋体" w:eastAsia="宋体" w:cs="宋体"/>
                <w:i w:val="0"/>
                <w:iCs w:val="0"/>
                <w:color w:val="auto"/>
                <w:kern w:val="2"/>
                <w:sz w:val="28"/>
                <w:szCs w:val="28"/>
                <w:highlight w:val="none"/>
                <w:shd w:val="clear" w:color="auto" w:fill="auto"/>
                <w:lang w:val="en-US" w:eastAsia="zh-CN" w:bidi="ar-SA"/>
              </w:rPr>
              <w:t>说明：以上资格证明材料均须在投标文件中按要求提供，缺项或资料模糊导致无法认定，</w:t>
            </w:r>
            <w:r>
              <w:rPr>
                <w:rFonts w:hint="eastAsia" w:ascii="宋体" w:hAnsi="宋体" w:eastAsia="宋体" w:cs="宋体"/>
                <w:b/>
                <w:bCs/>
                <w:i w:val="0"/>
                <w:iCs w:val="0"/>
                <w:color w:val="auto"/>
                <w:kern w:val="2"/>
                <w:sz w:val="28"/>
                <w:szCs w:val="28"/>
                <w:highlight w:val="none"/>
                <w:shd w:val="clear" w:color="auto" w:fill="auto"/>
                <w:lang w:val="en-US" w:eastAsia="zh-CN" w:bidi="ar-SA"/>
              </w:rPr>
              <w:t>投标无效</w:t>
            </w:r>
            <w:r>
              <w:rPr>
                <w:rFonts w:hint="eastAsia" w:ascii="宋体" w:hAnsi="宋体" w:eastAsia="宋体" w:cs="宋体"/>
                <w:i w:val="0"/>
                <w:iCs w:val="0"/>
                <w:color w:val="auto"/>
                <w:kern w:val="2"/>
                <w:sz w:val="28"/>
                <w:szCs w:val="28"/>
                <w:highlight w:val="none"/>
                <w:shd w:val="clear" w:color="auto" w:fill="auto"/>
                <w:lang w:val="en-US" w:eastAsia="zh-CN" w:bidi="ar-SA"/>
              </w:rPr>
              <w:t>。具体要求详见《资格审查表》。</w:t>
            </w:r>
          </w:p>
        </w:tc>
      </w:tr>
      <w:tr w14:paraId="C201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3" w:type="dxa"/>
            <w:vAlign w:val="center"/>
          </w:tcPr>
          <w:p w14:paraId="7B88B4B0">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7</w:t>
            </w:r>
          </w:p>
        </w:tc>
        <w:tc>
          <w:tcPr>
            <w:tcW w:w="1374" w:type="dxa"/>
            <w:vAlign w:val="center"/>
          </w:tcPr>
          <w:p w14:paraId="A7C80ADC">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投标保证金</w:t>
            </w:r>
          </w:p>
        </w:tc>
        <w:tc>
          <w:tcPr>
            <w:tcW w:w="6473" w:type="dxa"/>
            <w:vAlign w:val="center"/>
          </w:tcPr>
          <w:p w14:paraId="4FDC5B53">
            <w:pPr>
              <w:pStyle w:val="28"/>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rPr>
              <w:t>投标保证金的金额：人民币</w:t>
            </w:r>
            <w:r>
              <w:rPr>
                <w:rFonts w:hint="default" w:ascii="宋体" w:hAnsi="宋体" w:eastAsia="宋体" w:cs="宋体"/>
                <w:i w:val="0"/>
                <w:iCs w:val="0"/>
                <w:color w:val="auto"/>
                <w:sz w:val="28"/>
                <w:szCs w:val="28"/>
                <w:highlight w:val="none"/>
                <w:shd w:val="clear" w:color="auto" w:fill="auto"/>
                <w:lang w:val="en-US"/>
              </w:rPr>
              <w:t>4</w:t>
            </w:r>
            <w:r>
              <w:rPr>
                <w:rFonts w:hint="eastAsia" w:ascii="宋体" w:hAnsi="宋体" w:eastAsia="宋体" w:cs="宋体"/>
                <w:i w:val="0"/>
                <w:iCs w:val="0"/>
                <w:color w:val="auto"/>
                <w:sz w:val="28"/>
                <w:szCs w:val="28"/>
                <w:highlight w:val="none"/>
                <w:shd w:val="clear" w:color="auto" w:fill="auto"/>
                <w:lang w:val="en-US" w:eastAsia="zh-CN"/>
              </w:rPr>
              <w:t>0000.00</w:t>
            </w:r>
            <w:r>
              <w:rPr>
                <w:rFonts w:hint="eastAsia" w:ascii="宋体" w:hAnsi="宋体" w:eastAsia="宋体" w:cs="宋体"/>
                <w:i w:val="0"/>
                <w:iCs w:val="0"/>
                <w:color w:val="auto"/>
                <w:sz w:val="28"/>
                <w:szCs w:val="28"/>
                <w:highlight w:val="none"/>
                <w:shd w:val="clear" w:color="auto" w:fill="auto"/>
              </w:rPr>
              <w:t>元</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lang w:val="en-US" w:eastAsia="zh-CN"/>
              </w:rPr>
              <w:t>大写：肆万元整</w:t>
            </w:r>
            <w:r>
              <w:rPr>
                <w:rFonts w:hint="eastAsia" w:ascii="宋体" w:hAnsi="宋体" w:eastAsia="宋体" w:cs="宋体"/>
                <w:i w:val="0"/>
                <w:iCs w:val="0"/>
                <w:color w:val="auto"/>
                <w:sz w:val="28"/>
                <w:szCs w:val="28"/>
                <w:highlight w:val="none"/>
                <w:shd w:val="clear" w:color="auto" w:fill="auto"/>
                <w:lang w:eastAsia="zh-CN"/>
              </w:rPr>
              <w:t>）</w:t>
            </w:r>
          </w:p>
          <w:p w14:paraId="EB55864F">
            <w:pPr>
              <w:pStyle w:val="28"/>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投标保证金须在投标文件</w:t>
            </w:r>
            <w:r>
              <w:rPr>
                <w:rFonts w:hint="eastAsia" w:ascii="宋体" w:hAnsi="宋体" w:eastAsia="宋体" w:cs="宋体"/>
                <w:i w:val="0"/>
                <w:iCs w:val="0"/>
                <w:color w:val="auto"/>
                <w:sz w:val="28"/>
                <w:szCs w:val="28"/>
                <w:highlight w:val="none"/>
                <w:shd w:val="clear" w:color="auto" w:fill="auto"/>
                <w:lang w:eastAsia="zh-CN"/>
              </w:rPr>
              <w:t>上传</w:t>
            </w:r>
            <w:r>
              <w:rPr>
                <w:rFonts w:hint="eastAsia" w:ascii="宋体" w:hAnsi="宋体" w:eastAsia="宋体" w:cs="宋体"/>
                <w:i w:val="0"/>
                <w:iCs w:val="0"/>
                <w:color w:val="auto"/>
                <w:sz w:val="28"/>
                <w:szCs w:val="28"/>
                <w:highlight w:val="none"/>
                <w:shd w:val="clear" w:color="auto" w:fill="auto"/>
              </w:rPr>
              <w:t>截止时间前确认到账</w:t>
            </w:r>
            <w:r>
              <w:rPr>
                <w:rFonts w:hint="eastAsia" w:ascii="宋体" w:hAnsi="宋体" w:eastAsia="宋体" w:cs="宋体"/>
                <w:i w:val="0"/>
                <w:iCs w:val="0"/>
                <w:color w:val="auto"/>
                <w:sz w:val="28"/>
                <w:szCs w:val="28"/>
                <w:highlight w:val="none"/>
                <w:shd w:val="clear" w:color="auto" w:fill="auto"/>
                <w:lang w:eastAsia="zh-CN"/>
              </w:rPr>
              <w:t>，若投标人未按照上述规定缴纳保证金,</w:t>
            </w:r>
            <w:r>
              <w:rPr>
                <w:rFonts w:hint="eastAsia" w:ascii="宋体" w:hAnsi="宋体" w:eastAsia="宋体" w:cs="宋体"/>
                <w:b/>
                <w:bCs/>
                <w:i w:val="0"/>
                <w:iCs w:val="0"/>
                <w:color w:val="auto"/>
                <w:sz w:val="28"/>
                <w:szCs w:val="28"/>
                <w:highlight w:val="none"/>
                <w:shd w:val="clear" w:color="auto" w:fill="auto"/>
                <w:lang w:val="en-US" w:eastAsia="zh-CN"/>
              </w:rPr>
              <w:t>投标无效</w:t>
            </w:r>
            <w:r>
              <w:rPr>
                <w:rFonts w:hint="eastAsia" w:ascii="宋体" w:hAnsi="宋体" w:eastAsia="宋体" w:cs="宋体"/>
                <w:b/>
                <w:bCs/>
                <w:i w:val="0"/>
                <w:iCs w:val="0"/>
                <w:color w:val="auto"/>
                <w:sz w:val="28"/>
                <w:szCs w:val="28"/>
                <w:highlight w:val="none"/>
                <w:shd w:val="clear" w:color="auto" w:fill="auto"/>
              </w:rPr>
              <w:t>。</w:t>
            </w:r>
          </w:p>
          <w:p w14:paraId="B7983DEA">
            <w:pPr>
              <w:pStyle w:val="28"/>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textAlignment w:val="auto"/>
              <w:rPr>
                <w:rFonts w:hint="eastAsia" w:ascii="宋体" w:hAnsi="宋体" w:eastAsia="宋体" w:cs="宋体"/>
                <w:b/>
                <w:bCs/>
                <w:i w:val="0"/>
                <w:iCs w:val="0"/>
                <w:color w:val="auto"/>
                <w:sz w:val="28"/>
                <w:szCs w:val="28"/>
                <w:highlight w:val="none"/>
                <w:shd w:val="clear" w:color="auto" w:fill="auto"/>
              </w:rPr>
            </w:pPr>
            <w:r>
              <w:rPr>
                <w:rFonts w:hint="eastAsia" w:ascii="宋体" w:hAnsi="宋体" w:eastAsia="宋体" w:cs="宋体"/>
                <w:b/>
                <w:bCs/>
                <w:i w:val="0"/>
                <w:iCs w:val="0"/>
                <w:color w:val="auto"/>
                <w:sz w:val="28"/>
                <w:szCs w:val="28"/>
                <w:highlight w:val="none"/>
                <w:shd w:val="clear" w:color="auto" w:fill="auto"/>
              </w:rPr>
              <w:t>一、</w:t>
            </w:r>
            <w:r>
              <w:rPr>
                <w:rFonts w:hint="eastAsia" w:ascii="宋体" w:hAnsi="宋体" w:eastAsia="宋体" w:cs="宋体"/>
                <w:b/>
                <w:bCs/>
                <w:i w:val="0"/>
                <w:iCs w:val="0"/>
                <w:color w:val="auto"/>
                <w:sz w:val="28"/>
                <w:szCs w:val="28"/>
                <w:highlight w:val="none"/>
                <w:shd w:val="clear" w:color="auto" w:fill="auto"/>
                <w:lang w:eastAsia="zh-CN"/>
              </w:rPr>
              <w:t>投标保证金</w:t>
            </w:r>
            <w:r>
              <w:rPr>
                <w:rFonts w:hint="eastAsia" w:ascii="宋体" w:hAnsi="宋体" w:eastAsia="宋体" w:cs="宋体"/>
                <w:b/>
                <w:bCs/>
                <w:i w:val="0"/>
                <w:iCs w:val="0"/>
                <w:color w:val="auto"/>
                <w:sz w:val="28"/>
                <w:szCs w:val="28"/>
                <w:highlight w:val="none"/>
                <w:shd w:val="clear" w:color="auto" w:fill="auto"/>
              </w:rPr>
              <w:t>缴纳：</w:t>
            </w:r>
          </w:p>
          <w:p w14:paraId="18498616">
            <w:pPr>
              <w:pStyle w:val="28"/>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eastAsia="zh-CN"/>
              </w:rPr>
              <w:t>投标保证金</w:t>
            </w:r>
            <w:r>
              <w:rPr>
                <w:rFonts w:hint="eastAsia" w:ascii="宋体" w:hAnsi="宋体" w:eastAsia="宋体" w:cs="宋体"/>
                <w:i w:val="0"/>
                <w:iCs w:val="0"/>
                <w:color w:val="auto"/>
                <w:sz w:val="28"/>
                <w:szCs w:val="28"/>
                <w:highlight w:val="none"/>
                <w:shd w:val="clear" w:color="auto" w:fill="auto"/>
              </w:rPr>
              <w:t>应当以支票、汇票、本票、保函等非现金形式缴纳或提交保证金；</w:t>
            </w:r>
            <w:r>
              <w:rPr>
                <w:rFonts w:hint="eastAsia" w:ascii="宋体" w:hAnsi="宋体" w:eastAsia="宋体" w:cs="宋体"/>
                <w:i w:val="0"/>
                <w:iCs w:val="0"/>
                <w:color w:val="auto"/>
                <w:sz w:val="28"/>
                <w:szCs w:val="28"/>
                <w:highlight w:val="none"/>
                <w:shd w:val="clear" w:color="auto" w:fill="auto"/>
                <w:lang w:eastAsia="zh-CN"/>
              </w:rPr>
              <w:t>投标保证金</w:t>
            </w:r>
            <w:r>
              <w:rPr>
                <w:rFonts w:hint="eastAsia" w:ascii="宋体" w:hAnsi="宋体" w:eastAsia="宋体" w:cs="宋体"/>
                <w:i w:val="0"/>
                <w:iCs w:val="0"/>
                <w:color w:val="auto"/>
                <w:sz w:val="28"/>
                <w:szCs w:val="28"/>
                <w:highlight w:val="none"/>
                <w:shd w:val="clear" w:color="auto" w:fill="auto"/>
                <w:lang w:val="en-US" w:eastAsia="zh-CN"/>
              </w:rPr>
              <w:t>缴纳</w:t>
            </w:r>
            <w:r>
              <w:rPr>
                <w:rFonts w:hint="eastAsia" w:ascii="宋体" w:hAnsi="宋体" w:eastAsia="宋体" w:cs="宋体"/>
                <w:i w:val="0"/>
                <w:iCs w:val="0"/>
                <w:color w:val="auto"/>
                <w:sz w:val="28"/>
                <w:szCs w:val="28"/>
                <w:highlight w:val="none"/>
                <w:shd w:val="clear" w:color="auto" w:fill="auto"/>
              </w:rPr>
              <w:t>截止时间：</w:t>
            </w:r>
            <w:r>
              <w:rPr>
                <w:rFonts w:hint="eastAsia" w:ascii="宋体" w:hAnsi="宋体" w:eastAsia="宋体" w:cs="宋体"/>
                <w:i w:val="0"/>
                <w:iCs w:val="0"/>
                <w:color w:val="auto"/>
                <w:sz w:val="28"/>
                <w:szCs w:val="28"/>
                <w:highlight w:val="none"/>
                <w:shd w:val="clear" w:color="auto" w:fill="auto"/>
                <w:lang w:val="en-US" w:eastAsia="zh-CN"/>
              </w:rPr>
              <w:t>同</w:t>
            </w:r>
            <w:r>
              <w:rPr>
                <w:rFonts w:hint="eastAsia" w:ascii="宋体" w:hAnsi="宋体" w:eastAsia="宋体" w:cs="宋体"/>
                <w:i w:val="0"/>
                <w:iCs w:val="0"/>
                <w:color w:val="auto"/>
                <w:sz w:val="28"/>
                <w:szCs w:val="28"/>
                <w:highlight w:val="none"/>
                <w:shd w:val="clear" w:color="auto" w:fill="auto"/>
              </w:rPr>
              <w:t>投标文件</w:t>
            </w:r>
            <w:r>
              <w:rPr>
                <w:rFonts w:hint="eastAsia" w:ascii="宋体" w:hAnsi="宋体" w:eastAsia="宋体" w:cs="宋体"/>
                <w:i w:val="0"/>
                <w:iCs w:val="0"/>
                <w:color w:val="auto"/>
                <w:sz w:val="28"/>
                <w:szCs w:val="28"/>
                <w:highlight w:val="none"/>
                <w:shd w:val="clear" w:color="auto" w:fill="auto"/>
                <w:lang w:val="en-US" w:eastAsia="zh-CN"/>
              </w:rPr>
              <w:t>上传</w:t>
            </w:r>
            <w:r>
              <w:rPr>
                <w:rFonts w:hint="eastAsia" w:ascii="宋体" w:hAnsi="宋体" w:eastAsia="宋体" w:cs="宋体"/>
                <w:i w:val="0"/>
                <w:iCs w:val="0"/>
                <w:color w:val="auto"/>
                <w:sz w:val="28"/>
                <w:szCs w:val="28"/>
                <w:highlight w:val="none"/>
                <w:shd w:val="clear" w:color="auto" w:fill="auto"/>
              </w:rPr>
              <w:t>截止时间</w:t>
            </w:r>
            <w:r>
              <w:rPr>
                <w:rFonts w:hint="eastAsia" w:ascii="宋体" w:hAnsi="宋体" w:eastAsia="宋体" w:cs="宋体"/>
                <w:i w:val="0"/>
                <w:iCs w:val="0"/>
                <w:color w:val="auto"/>
                <w:sz w:val="28"/>
                <w:szCs w:val="28"/>
                <w:highlight w:val="none"/>
                <w:shd w:val="clear" w:color="auto" w:fill="auto"/>
                <w:lang w:eastAsia="zh-CN"/>
              </w:rPr>
              <w:t>。</w:t>
            </w:r>
          </w:p>
          <w:p w14:paraId="4104C842">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00" w:lineRule="exact"/>
              <w:ind w:left="0" w:leftChars="0"/>
              <w:jc w:val="left"/>
              <w:textAlignment w:val="baseline"/>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rPr>
              <w:t>2.</w:t>
            </w:r>
            <w:r>
              <w:rPr>
                <w:rFonts w:hint="eastAsia" w:ascii="宋体" w:hAnsi="宋体" w:eastAsia="宋体" w:cs="宋体"/>
                <w:i w:val="0"/>
                <w:iCs w:val="0"/>
                <w:color w:val="auto"/>
                <w:sz w:val="28"/>
                <w:szCs w:val="28"/>
                <w:highlight w:val="none"/>
                <w:shd w:val="clear" w:color="auto" w:fill="auto"/>
                <w:lang w:val="en-US" w:eastAsia="zh-CN"/>
              </w:rPr>
              <w:t>以电汇形式</w:t>
            </w:r>
            <w:r>
              <w:rPr>
                <w:rFonts w:hint="eastAsia" w:ascii="宋体" w:hAnsi="宋体" w:eastAsia="宋体" w:cs="宋体"/>
                <w:i w:val="0"/>
                <w:iCs w:val="0"/>
                <w:color w:val="auto"/>
                <w:sz w:val="28"/>
                <w:szCs w:val="28"/>
                <w:highlight w:val="none"/>
                <w:shd w:val="clear" w:color="auto" w:fill="auto"/>
              </w:rPr>
              <w:t>缴纳</w:t>
            </w:r>
            <w:r>
              <w:rPr>
                <w:rFonts w:hint="eastAsia" w:ascii="宋体" w:hAnsi="宋体" w:eastAsia="宋体" w:cs="宋体"/>
                <w:i w:val="0"/>
                <w:iCs w:val="0"/>
                <w:color w:val="auto"/>
                <w:sz w:val="28"/>
                <w:szCs w:val="28"/>
                <w:highlight w:val="none"/>
                <w:shd w:val="clear" w:color="auto" w:fill="auto"/>
                <w:lang w:eastAsia="zh-CN"/>
              </w:rPr>
              <w:t>投标保证金</w:t>
            </w:r>
            <w:r>
              <w:rPr>
                <w:rFonts w:hint="eastAsia" w:ascii="宋体" w:hAnsi="宋体" w:eastAsia="宋体" w:cs="宋体"/>
                <w:i w:val="0"/>
                <w:iCs w:val="0"/>
                <w:color w:val="auto"/>
                <w:sz w:val="28"/>
                <w:szCs w:val="28"/>
                <w:highlight w:val="none"/>
                <w:shd w:val="clear" w:color="auto" w:fill="auto"/>
              </w:rPr>
              <w:t>时需备注项目名称</w:t>
            </w:r>
            <w:r>
              <w:rPr>
                <w:rFonts w:hint="eastAsia" w:ascii="宋体" w:hAnsi="宋体" w:eastAsia="宋体" w:cs="宋体"/>
                <w:i w:val="0"/>
                <w:iCs w:val="0"/>
                <w:caps w:val="0"/>
                <w:color w:val="auto"/>
                <w:spacing w:val="0"/>
                <w:kern w:val="0"/>
                <w:sz w:val="28"/>
                <w:szCs w:val="28"/>
                <w:highlight w:val="none"/>
                <w:shd w:val="clear" w:color="auto" w:fill="auto"/>
                <w:lang w:eastAsia="zh-CN"/>
              </w:rPr>
              <w:t>，</w:t>
            </w:r>
            <w:r>
              <w:rPr>
                <w:rFonts w:hint="eastAsia" w:ascii="宋体" w:hAnsi="宋体" w:eastAsia="宋体" w:cs="宋体"/>
                <w:i w:val="0"/>
                <w:iCs w:val="0"/>
                <w:caps w:val="0"/>
                <w:color w:val="auto"/>
                <w:spacing w:val="0"/>
                <w:kern w:val="0"/>
                <w:sz w:val="28"/>
                <w:szCs w:val="28"/>
                <w:highlight w:val="none"/>
                <w:shd w:val="clear" w:color="auto" w:fill="auto"/>
                <w:lang w:val="en-US" w:eastAsia="zh-CN"/>
              </w:rPr>
              <w:t>字数超限可简写</w:t>
            </w:r>
            <w:r>
              <w:rPr>
                <w:rFonts w:hint="eastAsia" w:ascii="宋体" w:hAnsi="宋体" w:eastAsia="宋体" w:cs="宋体"/>
                <w:i w:val="0"/>
                <w:iCs w:val="0"/>
                <w:color w:val="auto"/>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lang w:val="en-US" w:eastAsia="zh-CN"/>
              </w:rPr>
              <w:t>电汇完毕投标人需将</w:t>
            </w:r>
            <w:r>
              <w:rPr>
                <w:rFonts w:hint="eastAsia" w:ascii="宋体" w:hAnsi="宋体" w:eastAsia="宋体" w:cs="宋体"/>
                <w:i w:val="0"/>
                <w:iCs w:val="0"/>
                <w:color w:val="auto"/>
                <w:sz w:val="28"/>
                <w:szCs w:val="28"/>
                <w:highlight w:val="none"/>
                <w:shd w:val="clear" w:color="auto" w:fill="auto"/>
                <w:lang w:eastAsia="zh-CN"/>
              </w:rPr>
              <w:t>投标保证金</w:t>
            </w:r>
            <w:r>
              <w:rPr>
                <w:rFonts w:hint="eastAsia" w:ascii="宋体" w:hAnsi="宋体" w:eastAsia="宋体" w:cs="宋体"/>
                <w:i w:val="0"/>
                <w:iCs w:val="0"/>
                <w:color w:val="auto"/>
                <w:sz w:val="28"/>
                <w:szCs w:val="28"/>
                <w:highlight w:val="none"/>
                <w:shd w:val="clear" w:color="auto" w:fill="auto"/>
              </w:rPr>
              <w:t>缴纳凭证</w:t>
            </w:r>
            <w:r>
              <w:rPr>
                <w:rFonts w:hint="eastAsia" w:ascii="宋体" w:hAnsi="宋体" w:eastAsia="宋体" w:cs="宋体"/>
                <w:i w:val="0"/>
                <w:iCs w:val="0"/>
                <w:color w:val="auto"/>
                <w:sz w:val="28"/>
                <w:szCs w:val="28"/>
                <w:highlight w:val="none"/>
                <w:shd w:val="clear" w:color="auto" w:fill="auto"/>
                <w:lang w:val="en-US" w:eastAsia="zh-CN"/>
              </w:rPr>
              <w:t>插入</w:t>
            </w:r>
            <w:r>
              <w:rPr>
                <w:rFonts w:hint="eastAsia" w:ascii="宋体" w:hAnsi="宋体" w:eastAsia="宋体" w:cs="宋体"/>
                <w:i w:val="0"/>
                <w:iCs w:val="0"/>
                <w:color w:val="auto"/>
                <w:sz w:val="28"/>
                <w:szCs w:val="28"/>
                <w:highlight w:val="none"/>
                <w:shd w:val="clear" w:color="auto" w:fill="auto"/>
                <w:lang w:eastAsia="zh-CN"/>
              </w:rPr>
              <w:t>投标文件</w:t>
            </w:r>
            <w:r>
              <w:rPr>
                <w:rFonts w:hint="eastAsia" w:ascii="宋体" w:hAnsi="宋体" w:eastAsia="宋体" w:cs="宋体"/>
                <w:i w:val="0"/>
                <w:iCs w:val="0"/>
                <w:color w:val="auto"/>
                <w:sz w:val="28"/>
                <w:szCs w:val="28"/>
                <w:highlight w:val="none"/>
                <w:shd w:val="clear" w:color="auto" w:fill="auto"/>
                <w:lang w:val="en-US" w:eastAsia="zh-CN"/>
              </w:rPr>
              <w:t>格式</w:t>
            </w:r>
            <w:r>
              <w:rPr>
                <w:rFonts w:hint="eastAsia" w:ascii="宋体" w:hAnsi="宋体" w:eastAsia="宋体" w:cs="宋体"/>
                <w:i w:val="0"/>
                <w:iCs w:val="0"/>
                <w:color w:val="auto"/>
                <w:sz w:val="28"/>
                <w:szCs w:val="28"/>
                <w:highlight w:val="none"/>
                <w:shd w:val="clear" w:color="auto" w:fill="auto"/>
              </w:rPr>
              <w:t>中相应位置</w:t>
            </w:r>
            <w:r>
              <w:rPr>
                <w:rFonts w:hint="eastAsia" w:ascii="宋体" w:hAnsi="宋体" w:eastAsia="宋体" w:cs="宋体"/>
                <w:i w:val="0"/>
                <w:iCs w:val="0"/>
                <w:caps w:val="0"/>
                <w:color w:val="auto"/>
                <w:spacing w:val="0"/>
                <w:kern w:val="0"/>
                <w:sz w:val="28"/>
                <w:szCs w:val="28"/>
                <w:highlight w:val="none"/>
                <w:shd w:val="clear" w:color="auto" w:fill="auto"/>
                <w:lang w:val="en-US" w:eastAsia="zh-CN"/>
              </w:rPr>
              <w:t>，无需前往代理公司开具收据</w:t>
            </w:r>
            <w:r>
              <w:rPr>
                <w:rFonts w:hint="eastAsia" w:ascii="宋体" w:hAnsi="宋体" w:eastAsia="宋体" w:cs="宋体"/>
                <w:i w:val="0"/>
                <w:iCs w:val="0"/>
                <w:caps w:val="0"/>
                <w:color w:val="auto"/>
                <w:spacing w:val="0"/>
                <w:kern w:val="0"/>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lang w:val="en-US" w:eastAsia="zh-CN"/>
              </w:rPr>
              <w:t>账户信息如下：</w:t>
            </w:r>
          </w:p>
          <w:p w14:paraId="A631C012">
            <w:pPr>
              <w:pStyle w:val="28"/>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单位名称：新疆拓源工程管理咨询有限公司</w:t>
            </w:r>
          </w:p>
          <w:p w14:paraId="A9883F53">
            <w:pPr>
              <w:pStyle w:val="28"/>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账号：107675470537</w:t>
            </w:r>
          </w:p>
          <w:p w14:paraId="5D3C05D6">
            <w:pPr>
              <w:pStyle w:val="28"/>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rPr>
              <w:t>开户行名称：</w:t>
            </w:r>
            <w:r>
              <w:rPr>
                <w:rFonts w:hint="eastAsia" w:ascii="宋体" w:hAnsi="宋体" w:eastAsia="宋体" w:cs="宋体"/>
                <w:i w:val="0"/>
                <w:iCs w:val="0"/>
                <w:color w:val="auto"/>
                <w:sz w:val="28"/>
                <w:szCs w:val="28"/>
                <w:highlight w:val="none"/>
                <w:shd w:val="clear" w:color="auto" w:fill="auto"/>
                <w:lang w:eastAsia="zh-CN"/>
              </w:rPr>
              <w:t>中国银行股份有限公司乌鲁木齐市银川路支行</w:t>
            </w:r>
          </w:p>
          <w:p w14:paraId="34EBA33E">
            <w:pPr>
              <w:pStyle w:val="28"/>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行号：104881006135</w:t>
            </w:r>
          </w:p>
          <w:p w14:paraId="4047029C">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00" w:lineRule="exact"/>
              <w:ind w:left="0" w:leftChars="0"/>
              <w:jc w:val="left"/>
              <w:textAlignment w:val="baseline"/>
              <w:rPr>
                <w:rStyle w:val="37"/>
                <w:rFonts w:hint="eastAsia" w:ascii="宋体" w:hAnsi="宋体" w:eastAsia="宋体" w:cs="宋体"/>
                <w:b w:val="0"/>
                <w:color w:val="auto"/>
                <w:kern w:val="0"/>
                <w:sz w:val="28"/>
                <w:szCs w:val="28"/>
                <w:highlight w:val="none"/>
              </w:rPr>
            </w:pPr>
            <w:r>
              <w:rPr>
                <w:rStyle w:val="37"/>
                <w:rFonts w:hint="eastAsia" w:ascii="宋体" w:hAnsi="宋体" w:eastAsia="宋体" w:cs="宋体"/>
                <w:b w:val="0"/>
                <w:color w:val="auto"/>
                <w:kern w:val="0"/>
                <w:sz w:val="28"/>
                <w:szCs w:val="28"/>
                <w:highlight w:val="none"/>
                <w:lang w:val="en-US" w:eastAsia="zh-CN"/>
              </w:rPr>
              <w:t>3.</w:t>
            </w:r>
            <w:r>
              <w:rPr>
                <w:rStyle w:val="37"/>
                <w:rFonts w:hint="eastAsia" w:ascii="宋体" w:hAnsi="宋体" w:eastAsia="宋体" w:cs="宋体"/>
                <w:b w:val="0"/>
                <w:color w:val="auto"/>
                <w:kern w:val="0"/>
                <w:sz w:val="28"/>
                <w:szCs w:val="28"/>
                <w:highlight w:val="none"/>
              </w:rPr>
              <w:t>若采用金融机构、担保机构出具保函形式递交时，</w:t>
            </w:r>
            <w:r>
              <w:rPr>
                <w:rStyle w:val="37"/>
                <w:rFonts w:hint="eastAsia" w:ascii="宋体" w:hAnsi="宋体" w:eastAsia="宋体" w:cs="宋体"/>
                <w:b w:val="0"/>
                <w:color w:val="auto"/>
                <w:kern w:val="0"/>
                <w:sz w:val="28"/>
                <w:szCs w:val="28"/>
                <w:highlight w:val="none"/>
                <w:lang w:val="en-US" w:eastAsia="zh-CN"/>
              </w:rPr>
              <w:t>将</w:t>
            </w:r>
            <w:r>
              <w:rPr>
                <w:rStyle w:val="37"/>
                <w:rFonts w:hint="eastAsia" w:ascii="宋体" w:hAnsi="宋体" w:eastAsia="宋体" w:cs="宋体"/>
                <w:b w:val="0"/>
                <w:color w:val="auto"/>
                <w:kern w:val="0"/>
                <w:sz w:val="28"/>
                <w:szCs w:val="28"/>
                <w:highlight w:val="none"/>
              </w:rPr>
              <w:t>本项目（项目名称）的保函扫描件</w:t>
            </w:r>
            <w:r>
              <w:rPr>
                <w:rStyle w:val="37"/>
                <w:rFonts w:hint="eastAsia" w:ascii="宋体" w:hAnsi="宋体" w:eastAsia="宋体" w:cs="宋体"/>
                <w:b w:val="0"/>
                <w:color w:val="auto"/>
                <w:kern w:val="0"/>
                <w:sz w:val="28"/>
                <w:szCs w:val="28"/>
                <w:highlight w:val="none"/>
                <w:lang w:val="en-US" w:eastAsia="zh-CN"/>
              </w:rPr>
              <w:t>插入</w:t>
            </w:r>
            <w:r>
              <w:rPr>
                <w:rStyle w:val="37"/>
                <w:rFonts w:hint="eastAsia" w:ascii="宋体" w:hAnsi="宋体" w:eastAsia="宋体" w:cs="宋体"/>
                <w:b w:val="0"/>
                <w:color w:val="auto"/>
                <w:kern w:val="0"/>
                <w:sz w:val="28"/>
                <w:szCs w:val="28"/>
                <w:highlight w:val="none"/>
              </w:rPr>
              <w:t>投标文</w:t>
            </w:r>
            <w:r>
              <w:rPr>
                <w:rStyle w:val="37"/>
                <w:rFonts w:hint="eastAsia" w:ascii="宋体" w:hAnsi="宋体" w:eastAsia="宋体" w:cs="宋体"/>
                <w:b w:val="0"/>
                <w:color w:val="auto"/>
                <w:kern w:val="0"/>
                <w:sz w:val="28"/>
                <w:szCs w:val="28"/>
                <w:highlight w:val="none"/>
                <w:lang w:val="en-US" w:eastAsia="zh-CN"/>
              </w:rPr>
              <w:t>对应位置即可</w:t>
            </w:r>
            <w:r>
              <w:rPr>
                <w:rStyle w:val="37"/>
                <w:rFonts w:hint="eastAsia" w:ascii="宋体" w:hAnsi="宋体" w:eastAsia="宋体" w:cs="宋体"/>
                <w:b w:val="0"/>
                <w:color w:val="auto"/>
                <w:kern w:val="0"/>
                <w:sz w:val="28"/>
                <w:szCs w:val="28"/>
                <w:highlight w:val="none"/>
              </w:rPr>
              <w:t>，否则视为无效。保函有效期不少于投标有效期。</w:t>
            </w:r>
          </w:p>
          <w:p w14:paraId="97ED72BF">
            <w:pPr>
              <w:keepNext w:val="0"/>
              <w:keepLines w:val="0"/>
              <w:pageBreakBefore w:val="0"/>
              <w:kinsoku/>
              <w:wordWrap/>
              <w:overflowPunct/>
              <w:topLinePunct w:val="0"/>
              <w:autoSpaceDE/>
              <w:autoSpaceDN/>
              <w:bidi w:val="0"/>
              <w:adjustRightInd w:val="0"/>
              <w:snapToGrid w:val="0"/>
              <w:spacing w:beforeAutospacing="0" w:afterAutospacing="0" w:line="500" w:lineRule="exact"/>
              <w:ind w:left="0" w:leftChars="0"/>
              <w:jc w:val="left"/>
              <w:textAlignment w:val="baseline"/>
              <w:rPr>
                <w:rStyle w:val="37"/>
                <w:rFonts w:hint="eastAsia" w:ascii="宋体" w:hAnsi="宋体" w:eastAsia="宋体" w:cs="宋体"/>
                <w:b w:val="0"/>
                <w:color w:val="auto"/>
                <w:kern w:val="0"/>
                <w:sz w:val="28"/>
                <w:szCs w:val="28"/>
                <w:highlight w:val="none"/>
              </w:rPr>
            </w:pPr>
            <w:r>
              <w:rPr>
                <w:rStyle w:val="37"/>
                <w:rFonts w:hint="eastAsia" w:ascii="宋体" w:hAnsi="宋体" w:eastAsia="宋体" w:cs="宋体"/>
                <w:b w:val="0"/>
                <w:color w:val="auto"/>
                <w:kern w:val="0"/>
                <w:sz w:val="28"/>
                <w:szCs w:val="28"/>
                <w:highlight w:val="none"/>
                <w:lang w:val="en-US" w:eastAsia="zh-CN"/>
              </w:rPr>
              <w:t>4.</w:t>
            </w:r>
            <w:r>
              <w:rPr>
                <w:rStyle w:val="37"/>
                <w:rFonts w:hint="eastAsia" w:ascii="宋体" w:hAnsi="宋体" w:eastAsia="宋体" w:cs="宋体"/>
                <w:b w:val="0"/>
                <w:color w:val="auto"/>
                <w:kern w:val="0"/>
                <w:sz w:val="28"/>
                <w:szCs w:val="28"/>
                <w:highlight w:val="none"/>
              </w:rPr>
              <w:t>如采用电子保函方式缴纳可按照新疆政府采购网-电子保函模块。采用电子保函形式应按以下要求办理：</w:t>
            </w:r>
          </w:p>
          <w:p w14:paraId="271938FF">
            <w:pPr>
              <w:keepNext w:val="0"/>
              <w:keepLines w:val="0"/>
              <w:pageBreakBefore w:val="0"/>
              <w:kinsoku/>
              <w:wordWrap/>
              <w:overflowPunct/>
              <w:topLinePunct w:val="0"/>
              <w:autoSpaceDE/>
              <w:autoSpaceDN/>
              <w:bidi w:val="0"/>
              <w:adjustRightInd w:val="0"/>
              <w:snapToGrid w:val="0"/>
              <w:spacing w:beforeAutospacing="0" w:afterAutospacing="0" w:line="500" w:lineRule="exact"/>
              <w:ind w:left="0" w:leftChars="0"/>
              <w:jc w:val="left"/>
              <w:textAlignment w:val="baseline"/>
              <w:rPr>
                <w:rStyle w:val="37"/>
                <w:rFonts w:hint="eastAsia" w:ascii="宋体" w:hAnsi="宋体" w:eastAsia="宋体" w:cs="宋体"/>
                <w:b w:val="0"/>
                <w:color w:val="auto"/>
                <w:kern w:val="0"/>
                <w:sz w:val="28"/>
                <w:szCs w:val="28"/>
                <w:highlight w:val="none"/>
              </w:rPr>
            </w:pPr>
            <w:r>
              <w:rPr>
                <w:rStyle w:val="37"/>
                <w:rFonts w:hint="eastAsia" w:ascii="宋体" w:hAnsi="宋体" w:eastAsia="宋体" w:cs="宋体"/>
                <w:b w:val="0"/>
                <w:color w:val="auto"/>
                <w:kern w:val="0"/>
                <w:sz w:val="28"/>
                <w:szCs w:val="28"/>
                <w:highlight w:val="none"/>
              </w:rPr>
              <w:t>（1）电子保函按照“一分包一保函”的原则。</w:t>
            </w:r>
          </w:p>
          <w:p w14:paraId="BEBC53B0">
            <w:pPr>
              <w:keepNext w:val="0"/>
              <w:keepLines w:val="0"/>
              <w:pageBreakBefore w:val="0"/>
              <w:kinsoku/>
              <w:wordWrap/>
              <w:overflowPunct/>
              <w:topLinePunct w:val="0"/>
              <w:autoSpaceDE/>
              <w:autoSpaceDN/>
              <w:bidi w:val="0"/>
              <w:adjustRightInd w:val="0"/>
              <w:snapToGrid w:val="0"/>
              <w:spacing w:beforeAutospacing="0" w:afterAutospacing="0" w:line="500" w:lineRule="exact"/>
              <w:ind w:left="0" w:leftChars="0"/>
              <w:jc w:val="left"/>
              <w:textAlignment w:val="baseline"/>
              <w:rPr>
                <w:rStyle w:val="37"/>
                <w:rFonts w:hint="eastAsia" w:ascii="宋体" w:hAnsi="宋体" w:eastAsia="宋体" w:cs="宋体"/>
                <w:b w:val="0"/>
                <w:color w:val="auto"/>
                <w:kern w:val="0"/>
                <w:sz w:val="28"/>
                <w:szCs w:val="28"/>
                <w:highlight w:val="none"/>
              </w:rPr>
            </w:pPr>
            <w:r>
              <w:rPr>
                <w:rStyle w:val="37"/>
                <w:rFonts w:hint="eastAsia" w:ascii="宋体" w:hAnsi="宋体" w:eastAsia="宋体" w:cs="宋体"/>
                <w:b w:val="0"/>
                <w:color w:val="auto"/>
                <w:kern w:val="0"/>
                <w:sz w:val="28"/>
                <w:szCs w:val="28"/>
                <w:highlight w:val="none"/>
              </w:rPr>
              <w:t>（2）电子保函须在招标文件规定的投标截止时间前办理完成。</w:t>
            </w:r>
          </w:p>
          <w:p w14:paraId="4732B6A6">
            <w:pPr>
              <w:keepNext w:val="0"/>
              <w:keepLines w:val="0"/>
              <w:pageBreakBefore w:val="0"/>
              <w:kinsoku/>
              <w:wordWrap/>
              <w:overflowPunct/>
              <w:topLinePunct w:val="0"/>
              <w:autoSpaceDE/>
              <w:autoSpaceDN/>
              <w:bidi w:val="0"/>
              <w:adjustRightInd w:val="0"/>
              <w:snapToGrid w:val="0"/>
              <w:spacing w:beforeAutospacing="0" w:afterAutospacing="0" w:line="500" w:lineRule="exact"/>
              <w:ind w:left="0" w:leftChars="0"/>
              <w:jc w:val="left"/>
              <w:textAlignment w:val="baseline"/>
              <w:rPr>
                <w:rStyle w:val="37"/>
                <w:rFonts w:hint="eastAsia" w:ascii="宋体" w:hAnsi="宋体" w:eastAsia="宋体" w:cs="宋体"/>
                <w:b w:val="0"/>
                <w:color w:val="auto"/>
                <w:kern w:val="0"/>
                <w:sz w:val="28"/>
                <w:szCs w:val="28"/>
                <w:highlight w:val="none"/>
              </w:rPr>
            </w:pPr>
            <w:r>
              <w:rPr>
                <w:rStyle w:val="37"/>
                <w:rFonts w:hint="eastAsia" w:ascii="宋体" w:hAnsi="宋体" w:eastAsia="宋体" w:cs="宋体"/>
                <w:b w:val="0"/>
                <w:color w:val="auto"/>
                <w:kern w:val="0"/>
                <w:sz w:val="28"/>
                <w:szCs w:val="28"/>
                <w:highlight w:val="none"/>
              </w:rPr>
              <w:t>（3）具体办理流程详见政采云平台《关于办理电子保函操作指南》。</w:t>
            </w:r>
          </w:p>
          <w:p w14:paraId="F7B22353">
            <w:pPr>
              <w:keepNext w:val="0"/>
              <w:keepLines w:val="0"/>
              <w:pageBreakBefore w:val="0"/>
              <w:kinsoku/>
              <w:wordWrap/>
              <w:overflowPunct/>
              <w:topLinePunct w:val="0"/>
              <w:autoSpaceDE/>
              <w:autoSpaceDN/>
              <w:bidi w:val="0"/>
              <w:adjustRightInd w:val="0"/>
              <w:snapToGrid w:val="0"/>
              <w:spacing w:beforeAutospacing="0" w:afterAutospacing="0" w:line="500" w:lineRule="exact"/>
              <w:ind w:left="0" w:leftChars="0"/>
              <w:jc w:val="left"/>
              <w:textAlignment w:val="baseline"/>
              <w:rPr>
                <w:rStyle w:val="37"/>
                <w:rFonts w:hint="eastAsia" w:ascii="宋体" w:hAnsi="宋体" w:eastAsia="宋体" w:cs="宋体"/>
                <w:b w:val="0"/>
                <w:color w:val="auto"/>
                <w:kern w:val="0"/>
                <w:sz w:val="28"/>
                <w:szCs w:val="28"/>
                <w:highlight w:val="none"/>
              </w:rPr>
            </w:pPr>
            <w:r>
              <w:rPr>
                <w:rStyle w:val="37"/>
                <w:rFonts w:hint="eastAsia" w:ascii="宋体" w:hAnsi="宋体" w:eastAsia="宋体" w:cs="宋体"/>
                <w:b w:val="0"/>
                <w:color w:val="auto"/>
                <w:kern w:val="0"/>
                <w:sz w:val="28"/>
                <w:szCs w:val="28"/>
                <w:highlight w:val="none"/>
                <w:lang w:eastAsia="zh-CN"/>
              </w:rPr>
              <w:t>投标人</w:t>
            </w:r>
            <w:r>
              <w:rPr>
                <w:rStyle w:val="37"/>
                <w:rFonts w:hint="eastAsia" w:ascii="宋体" w:hAnsi="宋体" w:eastAsia="宋体" w:cs="宋体"/>
                <w:b w:val="0"/>
                <w:color w:val="auto"/>
                <w:kern w:val="0"/>
                <w:sz w:val="28"/>
                <w:szCs w:val="28"/>
                <w:highlight w:val="none"/>
              </w:rPr>
              <w:t>以保函形式缴纳投标保证金的，应通过“政采云电子交易金融服务平台”，使用其企业CA证书申请购买电子投标保函。向担保保证人购买电子投标保函所支付的费用应从</w:t>
            </w:r>
            <w:r>
              <w:rPr>
                <w:rStyle w:val="37"/>
                <w:rFonts w:hint="eastAsia" w:ascii="宋体" w:hAnsi="宋体" w:eastAsia="宋体" w:cs="宋体"/>
                <w:b w:val="0"/>
                <w:color w:val="auto"/>
                <w:kern w:val="0"/>
                <w:sz w:val="28"/>
                <w:szCs w:val="28"/>
                <w:highlight w:val="none"/>
                <w:lang w:eastAsia="zh-CN"/>
              </w:rPr>
              <w:t>投标人</w:t>
            </w:r>
            <w:r>
              <w:rPr>
                <w:rStyle w:val="37"/>
                <w:rFonts w:hint="eastAsia" w:ascii="宋体" w:hAnsi="宋体" w:eastAsia="宋体" w:cs="宋体"/>
                <w:b w:val="0"/>
                <w:color w:val="auto"/>
                <w:kern w:val="0"/>
                <w:sz w:val="28"/>
                <w:szCs w:val="28"/>
                <w:highlight w:val="none"/>
              </w:rPr>
              <w:t>的企业账户汇出(个体工商户除外)，同时将支付电子投标保函费用的银行转账回单作为电子投标文件组成部分在投标时一并提交。</w:t>
            </w:r>
          </w:p>
          <w:p w14:paraId="483DF2DD">
            <w:pPr>
              <w:keepNext w:val="0"/>
              <w:keepLines w:val="0"/>
              <w:pageBreakBefore w:val="0"/>
              <w:kinsoku/>
              <w:wordWrap/>
              <w:overflowPunct/>
              <w:topLinePunct w:val="0"/>
              <w:autoSpaceDE/>
              <w:autoSpaceDN/>
              <w:bidi w:val="0"/>
              <w:adjustRightInd w:val="0"/>
              <w:snapToGrid w:val="0"/>
              <w:spacing w:beforeAutospacing="0" w:afterAutospacing="0" w:line="500" w:lineRule="exact"/>
              <w:ind w:left="0" w:leftChars="0"/>
              <w:jc w:val="left"/>
              <w:textAlignment w:val="baseline"/>
              <w:rPr>
                <w:rStyle w:val="37"/>
                <w:rFonts w:hint="eastAsia" w:ascii="宋体" w:hAnsi="宋体" w:eastAsia="宋体" w:cs="宋体"/>
                <w:b w:val="0"/>
                <w:color w:val="auto"/>
                <w:kern w:val="0"/>
                <w:sz w:val="28"/>
                <w:szCs w:val="28"/>
                <w:highlight w:val="none"/>
              </w:rPr>
            </w:pPr>
            <w:r>
              <w:rPr>
                <w:rStyle w:val="37"/>
                <w:rFonts w:hint="eastAsia" w:ascii="宋体" w:hAnsi="宋体" w:eastAsia="宋体" w:cs="宋体"/>
                <w:b w:val="0"/>
                <w:color w:val="auto"/>
                <w:kern w:val="0"/>
                <w:sz w:val="28"/>
                <w:szCs w:val="28"/>
                <w:highlight w:val="none"/>
              </w:rPr>
              <w:t>（备注：如采用电子保函形式缴纳的，在投标截止日之前须从电子保函服务支撑管理平台中确认是否生效。电子保函服务管理平台技术人员联系方式：400-800-5100</w:t>
            </w:r>
            <w:r>
              <w:rPr>
                <w:rStyle w:val="37"/>
                <w:rFonts w:hint="eastAsia" w:ascii="宋体" w:hAnsi="宋体" w:eastAsia="宋体" w:cs="宋体"/>
                <w:b w:val="0"/>
                <w:color w:val="auto"/>
                <w:kern w:val="0"/>
                <w:sz w:val="28"/>
                <w:szCs w:val="28"/>
                <w:highlight w:val="none"/>
                <w:lang w:eastAsia="zh-CN"/>
              </w:rPr>
              <w:t>、</w:t>
            </w:r>
            <w:r>
              <w:rPr>
                <w:rStyle w:val="37"/>
                <w:rFonts w:hint="eastAsia" w:ascii="宋体" w:hAnsi="宋体" w:eastAsia="宋体" w:cs="宋体"/>
                <w:b w:val="0"/>
                <w:color w:val="auto"/>
                <w:kern w:val="0"/>
                <w:sz w:val="28"/>
                <w:szCs w:val="28"/>
                <w:highlight w:val="none"/>
              </w:rPr>
              <w:t xml:space="preserve">0991-8844613） </w:t>
            </w:r>
          </w:p>
          <w:p w14:paraId="1A9846EE">
            <w:pPr>
              <w:pStyle w:val="28"/>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b/>
                <w:bCs/>
                <w:i w:val="0"/>
                <w:iCs w:val="0"/>
                <w:color w:val="auto"/>
                <w:sz w:val="28"/>
                <w:szCs w:val="28"/>
                <w:highlight w:val="none"/>
                <w:shd w:val="clear" w:color="auto" w:fill="auto"/>
              </w:rPr>
              <w:t>二、</w:t>
            </w:r>
            <w:r>
              <w:rPr>
                <w:rFonts w:hint="eastAsia" w:ascii="宋体" w:hAnsi="宋体" w:eastAsia="宋体" w:cs="宋体"/>
                <w:b/>
                <w:bCs/>
                <w:i w:val="0"/>
                <w:iCs w:val="0"/>
                <w:color w:val="auto"/>
                <w:sz w:val="28"/>
                <w:szCs w:val="28"/>
                <w:highlight w:val="none"/>
                <w:shd w:val="clear" w:color="auto" w:fill="auto"/>
                <w:lang w:eastAsia="zh-CN"/>
              </w:rPr>
              <w:t>投标保证金</w:t>
            </w:r>
            <w:r>
              <w:rPr>
                <w:rFonts w:hint="eastAsia" w:ascii="宋体" w:hAnsi="宋体" w:eastAsia="宋体" w:cs="宋体"/>
                <w:b/>
                <w:bCs/>
                <w:i w:val="0"/>
                <w:iCs w:val="0"/>
                <w:color w:val="auto"/>
                <w:sz w:val="28"/>
                <w:szCs w:val="28"/>
                <w:highlight w:val="none"/>
                <w:shd w:val="clear" w:color="auto" w:fill="auto"/>
              </w:rPr>
              <w:t>退还：</w:t>
            </w:r>
          </w:p>
          <w:p w14:paraId="4F3B5744">
            <w:pPr>
              <w:pStyle w:val="28"/>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rPr>
              <w:t xml:space="preserve"> 1.未</w:t>
            </w:r>
            <w:r>
              <w:rPr>
                <w:rFonts w:hint="eastAsia" w:ascii="宋体" w:hAnsi="宋体" w:eastAsia="宋体" w:cs="宋体"/>
                <w:i w:val="0"/>
                <w:iCs w:val="0"/>
                <w:color w:val="auto"/>
                <w:sz w:val="28"/>
                <w:szCs w:val="28"/>
                <w:highlight w:val="none"/>
                <w:shd w:val="clear" w:color="auto" w:fill="auto"/>
                <w:lang w:eastAsia="zh-CN"/>
              </w:rPr>
              <w:t>中标人</w:t>
            </w:r>
            <w:r>
              <w:rPr>
                <w:rFonts w:hint="eastAsia" w:ascii="宋体" w:hAnsi="宋体" w:eastAsia="宋体" w:cs="宋体"/>
                <w:i w:val="0"/>
                <w:iCs w:val="0"/>
                <w:color w:val="auto"/>
                <w:sz w:val="28"/>
                <w:szCs w:val="28"/>
                <w:highlight w:val="none"/>
                <w:shd w:val="clear" w:color="auto" w:fill="auto"/>
              </w:rPr>
              <w:t>的</w:t>
            </w:r>
            <w:r>
              <w:rPr>
                <w:rFonts w:hint="eastAsia" w:ascii="宋体" w:hAnsi="宋体" w:eastAsia="宋体" w:cs="宋体"/>
                <w:i w:val="0"/>
                <w:iCs w:val="0"/>
                <w:color w:val="auto"/>
                <w:sz w:val="28"/>
                <w:szCs w:val="28"/>
                <w:highlight w:val="none"/>
                <w:shd w:val="clear" w:color="auto" w:fill="auto"/>
                <w:lang w:eastAsia="zh-CN"/>
              </w:rPr>
              <w:t>投标保证金</w:t>
            </w:r>
            <w:r>
              <w:rPr>
                <w:rFonts w:hint="eastAsia" w:ascii="宋体" w:hAnsi="宋体" w:eastAsia="宋体" w:cs="宋体"/>
                <w:i w:val="0"/>
                <w:iCs w:val="0"/>
                <w:color w:val="auto"/>
                <w:sz w:val="28"/>
                <w:szCs w:val="28"/>
                <w:highlight w:val="none"/>
                <w:shd w:val="clear" w:color="auto" w:fill="auto"/>
              </w:rPr>
              <w:t>将在</w:t>
            </w:r>
            <w:r>
              <w:rPr>
                <w:rFonts w:hint="eastAsia" w:ascii="宋体" w:hAnsi="宋体" w:eastAsia="宋体" w:cs="宋体"/>
                <w:i w:val="0"/>
                <w:iCs w:val="0"/>
                <w:color w:val="auto"/>
                <w:sz w:val="28"/>
                <w:szCs w:val="28"/>
                <w:highlight w:val="none"/>
                <w:shd w:val="clear" w:color="auto" w:fill="auto"/>
                <w:lang w:eastAsia="zh-CN"/>
              </w:rPr>
              <w:t>中标通知书</w:t>
            </w:r>
            <w:r>
              <w:rPr>
                <w:rFonts w:hint="eastAsia" w:ascii="宋体" w:hAnsi="宋体" w:eastAsia="宋体" w:cs="宋体"/>
                <w:i w:val="0"/>
                <w:iCs w:val="0"/>
                <w:color w:val="auto"/>
                <w:sz w:val="28"/>
                <w:szCs w:val="28"/>
                <w:highlight w:val="none"/>
                <w:shd w:val="clear" w:color="auto" w:fill="auto"/>
              </w:rPr>
              <w:t>发出后5个工作日内退还</w:t>
            </w:r>
            <w:r>
              <w:rPr>
                <w:rFonts w:hint="eastAsia" w:ascii="宋体" w:hAnsi="宋体" w:eastAsia="宋体" w:cs="宋体"/>
                <w:i w:val="0"/>
                <w:iCs w:val="0"/>
                <w:color w:val="auto"/>
                <w:sz w:val="28"/>
                <w:szCs w:val="28"/>
                <w:highlight w:val="none"/>
                <w:shd w:val="clear" w:color="auto" w:fill="auto"/>
                <w:lang w:eastAsia="zh-CN"/>
              </w:rPr>
              <w:t>；</w:t>
            </w:r>
          </w:p>
          <w:p w14:paraId="B0187177">
            <w:pPr>
              <w:pStyle w:val="28"/>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rPr>
              <w:t xml:space="preserve"> 2.</w:t>
            </w:r>
            <w:r>
              <w:rPr>
                <w:rFonts w:hint="eastAsia" w:ascii="宋体" w:hAnsi="宋体" w:eastAsia="宋体" w:cs="宋体"/>
                <w:i w:val="0"/>
                <w:iCs w:val="0"/>
                <w:color w:val="auto"/>
                <w:sz w:val="28"/>
                <w:szCs w:val="28"/>
                <w:highlight w:val="none"/>
                <w:shd w:val="clear" w:color="auto" w:fill="auto"/>
                <w:lang w:eastAsia="zh-CN"/>
              </w:rPr>
              <w:t>中标人</w:t>
            </w:r>
            <w:r>
              <w:rPr>
                <w:rFonts w:hint="eastAsia" w:ascii="宋体" w:hAnsi="宋体" w:eastAsia="宋体" w:cs="宋体"/>
                <w:i w:val="0"/>
                <w:iCs w:val="0"/>
                <w:color w:val="auto"/>
                <w:sz w:val="28"/>
                <w:szCs w:val="28"/>
                <w:highlight w:val="none"/>
                <w:shd w:val="clear" w:color="auto" w:fill="auto"/>
              </w:rPr>
              <w:t>的</w:t>
            </w:r>
            <w:r>
              <w:rPr>
                <w:rFonts w:hint="eastAsia" w:ascii="宋体" w:hAnsi="宋体" w:eastAsia="宋体" w:cs="宋体"/>
                <w:i w:val="0"/>
                <w:iCs w:val="0"/>
                <w:color w:val="auto"/>
                <w:sz w:val="28"/>
                <w:szCs w:val="28"/>
                <w:highlight w:val="none"/>
                <w:shd w:val="clear" w:color="auto" w:fill="auto"/>
                <w:lang w:eastAsia="zh-CN"/>
              </w:rPr>
              <w:t>投标保证金</w:t>
            </w:r>
            <w:r>
              <w:rPr>
                <w:rFonts w:hint="eastAsia" w:ascii="宋体" w:hAnsi="宋体" w:eastAsia="宋体" w:cs="宋体"/>
                <w:i w:val="0"/>
                <w:iCs w:val="0"/>
                <w:color w:val="auto"/>
                <w:sz w:val="28"/>
                <w:szCs w:val="28"/>
                <w:highlight w:val="none"/>
                <w:shd w:val="clear" w:color="auto" w:fill="auto"/>
              </w:rPr>
              <w:t>将在自</w:t>
            </w:r>
            <w:r>
              <w:rPr>
                <w:rFonts w:hint="eastAsia" w:ascii="宋体" w:hAnsi="宋体" w:eastAsia="宋体" w:cs="宋体"/>
                <w:i w:val="0"/>
                <w:iCs w:val="0"/>
                <w:color w:val="auto"/>
                <w:sz w:val="28"/>
                <w:szCs w:val="28"/>
                <w:highlight w:val="none"/>
                <w:shd w:val="clear" w:color="auto" w:fill="auto"/>
                <w:lang w:val="en-US" w:eastAsia="zh-CN"/>
              </w:rPr>
              <w:t>采购</w:t>
            </w:r>
            <w:r>
              <w:rPr>
                <w:rFonts w:hint="eastAsia" w:ascii="宋体" w:hAnsi="宋体" w:eastAsia="宋体" w:cs="宋体"/>
                <w:i w:val="0"/>
                <w:iCs w:val="0"/>
                <w:color w:val="auto"/>
                <w:sz w:val="28"/>
                <w:szCs w:val="28"/>
                <w:highlight w:val="none"/>
                <w:shd w:val="clear" w:color="auto" w:fill="auto"/>
                <w:lang w:eastAsia="zh-CN"/>
              </w:rPr>
              <w:t>合同</w:t>
            </w:r>
            <w:r>
              <w:rPr>
                <w:rFonts w:hint="eastAsia" w:ascii="宋体" w:hAnsi="宋体" w:eastAsia="宋体" w:cs="宋体"/>
                <w:i w:val="0"/>
                <w:iCs w:val="0"/>
                <w:color w:val="auto"/>
                <w:sz w:val="28"/>
                <w:szCs w:val="28"/>
                <w:highlight w:val="none"/>
                <w:shd w:val="clear" w:color="auto" w:fill="auto"/>
              </w:rPr>
              <w:t>签订之日起5个工作日内无息退还</w:t>
            </w:r>
            <w:r>
              <w:rPr>
                <w:rFonts w:hint="eastAsia" w:ascii="宋体" w:hAnsi="宋体" w:eastAsia="宋体" w:cs="宋体"/>
                <w:i w:val="0"/>
                <w:iCs w:val="0"/>
                <w:color w:val="auto"/>
                <w:sz w:val="28"/>
                <w:szCs w:val="28"/>
                <w:highlight w:val="none"/>
                <w:shd w:val="clear" w:color="auto" w:fill="auto"/>
                <w:lang w:eastAsia="zh-CN"/>
              </w:rPr>
              <w:t>；</w:t>
            </w:r>
          </w:p>
          <w:p w14:paraId="CB84F8A4">
            <w:pPr>
              <w:pStyle w:val="28"/>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rPr>
              <w:t xml:space="preserve"> 3.有下列情形之一的，</w:t>
            </w:r>
            <w:r>
              <w:rPr>
                <w:rFonts w:hint="eastAsia" w:ascii="宋体" w:hAnsi="宋体" w:eastAsia="宋体" w:cs="宋体"/>
                <w:i w:val="0"/>
                <w:iCs w:val="0"/>
                <w:color w:val="auto"/>
                <w:sz w:val="28"/>
                <w:szCs w:val="28"/>
                <w:highlight w:val="none"/>
                <w:shd w:val="clear" w:color="auto" w:fill="auto"/>
                <w:lang w:eastAsia="zh-CN"/>
              </w:rPr>
              <w:t>投标保证金</w:t>
            </w:r>
            <w:r>
              <w:rPr>
                <w:rFonts w:hint="eastAsia" w:ascii="宋体" w:hAnsi="宋体" w:eastAsia="宋体" w:cs="宋体"/>
                <w:b/>
                <w:bCs/>
                <w:i w:val="0"/>
                <w:iCs w:val="0"/>
                <w:color w:val="auto"/>
                <w:sz w:val="28"/>
                <w:szCs w:val="28"/>
                <w:highlight w:val="none"/>
                <w:shd w:val="clear" w:color="auto" w:fill="auto"/>
              </w:rPr>
              <w:t>不予退还</w:t>
            </w:r>
            <w:r>
              <w:rPr>
                <w:rFonts w:hint="eastAsia" w:ascii="宋体" w:hAnsi="宋体" w:eastAsia="宋体" w:cs="宋体"/>
                <w:i w:val="0"/>
                <w:iCs w:val="0"/>
                <w:color w:val="auto"/>
                <w:sz w:val="28"/>
                <w:szCs w:val="28"/>
                <w:highlight w:val="none"/>
                <w:shd w:val="clear" w:color="auto" w:fill="auto"/>
              </w:rPr>
              <w:t>：详见总则第15.5条</w:t>
            </w:r>
            <w:r>
              <w:rPr>
                <w:rFonts w:hint="eastAsia" w:ascii="宋体" w:hAnsi="宋体" w:eastAsia="宋体" w:cs="宋体"/>
                <w:i w:val="0"/>
                <w:iCs w:val="0"/>
                <w:color w:val="auto"/>
                <w:sz w:val="28"/>
                <w:szCs w:val="28"/>
                <w:highlight w:val="none"/>
                <w:shd w:val="clear" w:color="auto" w:fill="auto"/>
                <w:lang w:eastAsia="zh-CN"/>
              </w:rPr>
              <w:t>；</w:t>
            </w:r>
          </w:p>
          <w:p w14:paraId="8316D8F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b/>
                <w:bCs/>
                <w:i w:val="0"/>
                <w:iCs w:val="0"/>
                <w:color w:val="auto"/>
                <w:sz w:val="28"/>
                <w:szCs w:val="28"/>
                <w:highlight w:val="none"/>
                <w:shd w:val="clear" w:color="auto" w:fill="auto"/>
                <w:lang w:val="en-US" w:eastAsia="zh-CN"/>
              </w:rPr>
              <w:t>备注：</w:t>
            </w:r>
            <w:r>
              <w:rPr>
                <w:rFonts w:hint="eastAsia" w:ascii="宋体" w:hAnsi="宋体" w:eastAsia="宋体" w:cs="宋体"/>
                <w:i w:val="0"/>
                <w:iCs w:val="0"/>
                <w:color w:val="auto"/>
                <w:sz w:val="28"/>
                <w:szCs w:val="28"/>
                <w:highlight w:val="none"/>
                <w:shd w:val="clear" w:color="auto" w:fill="auto"/>
                <w:lang w:eastAsia="zh-CN"/>
              </w:rPr>
              <w:t>投标人未按照招标文件的规定</w:t>
            </w:r>
            <w:r>
              <w:rPr>
                <w:rFonts w:hint="eastAsia" w:ascii="宋体" w:hAnsi="宋体" w:eastAsia="宋体" w:cs="宋体"/>
                <w:i w:val="0"/>
                <w:iCs w:val="0"/>
                <w:color w:val="auto"/>
                <w:sz w:val="28"/>
                <w:szCs w:val="28"/>
                <w:highlight w:val="none"/>
                <w:shd w:val="clear" w:color="auto" w:fill="auto"/>
                <w:lang w:val="en-US" w:eastAsia="zh-CN"/>
              </w:rPr>
              <w:t>缴纳</w:t>
            </w:r>
            <w:r>
              <w:rPr>
                <w:rFonts w:hint="eastAsia" w:ascii="宋体" w:hAnsi="宋体" w:eastAsia="宋体" w:cs="宋体"/>
                <w:i w:val="0"/>
                <w:iCs w:val="0"/>
                <w:color w:val="auto"/>
                <w:sz w:val="28"/>
                <w:szCs w:val="28"/>
                <w:highlight w:val="none"/>
                <w:shd w:val="clear" w:color="auto" w:fill="auto"/>
                <w:lang w:eastAsia="zh-CN"/>
              </w:rPr>
              <w:t>投标保证金的</w:t>
            </w:r>
            <w:r>
              <w:rPr>
                <w:rFonts w:hint="eastAsia" w:ascii="宋体" w:hAnsi="宋体" w:eastAsia="宋体" w:cs="宋体"/>
                <w:i w:val="0"/>
                <w:iCs w:val="0"/>
                <w:color w:val="auto"/>
                <w:sz w:val="28"/>
                <w:szCs w:val="28"/>
                <w:highlight w:val="none"/>
                <w:shd w:val="clear" w:color="auto" w:fill="auto"/>
              </w:rPr>
              <w:t>，</w:t>
            </w:r>
            <w:r>
              <w:rPr>
                <w:rFonts w:hint="eastAsia" w:ascii="宋体" w:hAnsi="宋体" w:eastAsia="宋体" w:cs="宋体"/>
                <w:b/>
                <w:bCs/>
                <w:i w:val="0"/>
                <w:iCs w:val="0"/>
                <w:color w:val="auto"/>
                <w:sz w:val="28"/>
                <w:szCs w:val="28"/>
                <w:highlight w:val="none"/>
                <w:shd w:val="clear" w:color="auto" w:fill="auto"/>
                <w:lang w:val="en-US" w:eastAsia="zh-CN"/>
              </w:rPr>
              <w:t>投标</w:t>
            </w:r>
            <w:r>
              <w:rPr>
                <w:rFonts w:hint="eastAsia" w:ascii="宋体" w:hAnsi="宋体" w:eastAsia="宋体" w:cs="宋体"/>
                <w:b/>
                <w:bCs/>
                <w:i w:val="0"/>
                <w:iCs w:val="0"/>
                <w:color w:val="auto"/>
                <w:sz w:val="28"/>
                <w:szCs w:val="28"/>
                <w:highlight w:val="none"/>
                <w:shd w:val="clear" w:color="auto" w:fill="auto"/>
              </w:rPr>
              <w:t>无效</w:t>
            </w:r>
            <w:r>
              <w:rPr>
                <w:rFonts w:hint="eastAsia" w:ascii="宋体" w:hAnsi="宋体" w:eastAsia="宋体" w:cs="宋体"/>
                <w:i w:val="0"/>
                <w:iCs w:val="0"/>
                <w:color w:val="auto"/>
                <w:sz w:val="28"/>
                <w:szCs w:val="28"/>
                <w:highlight w:val="none"/>
                <w:shd w:val="clear" w:color="auto" w:fill="auto"/>
                <w:lang w:eastAsia="zh-CN"/>
              </w:rPr>
              <w:t>。</w:t>
            </w:r>
          </w:p>
        </w:tc>
      </w:tr>
      <w:tr w14:paraId="4DFD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73" w:type="dxa"/>
            <w:vAlign w:val="center"/>
          </w:tcPr>
          <w:p w14:paraId="5F3CCB99">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8</w:t>
            </w:r>
          </w:p>
        </w:tc>
        <w:tc>
          <w:tcPr>
            <w:tcW w:w="1374" w:type="dxa"/>
            <w:vAlign w:val="center"/>
          </w:tcPr>
          <w:p w14:paraId="02FE7A63">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联合体</w:t>
            </w:r>
          </w:p>
        </w:tc>
        <w:tc>
          <w:tcPr>
            <w:tcW w:w="6473" w:type="dxa"/>
            <w:vAlign w:val="center"/>
          </w:tcPr>
          <w:p w14:paraId="55D17FA8">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不接受</w:t>
            </w:r>
          </w:p>
        </w:tc>
      </w:tr>
      <w:tr w14:paraId="1726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73" w:type="dxa"/>
            <w:vAlign w:val="center"/>
          </w:tcPr>
          <w:p w14:paraId="A480CCF9">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9</w:t>
            </w:r>
          </w:p>
        </w:tc>
        <w:tc>
          <w:tcPr>
            <w:tcW w:w="1374" w:type="dxa"/>
            <w:vAlign w:val="center"/>
          </w:tcPr>
          <w:p w14:paraId="80CC5C14">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rPr>
              <w:t>分包</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lang w:val="en-US" w:eastAsia="zh-CN"/>
              </w:rPr>
              <w:t>转包</w:t>
            </w:r>
          </w:p>
        </w:tc>
        <w:tc>
          <w:tcPr>
            <w:tcW w:w="6473" w:type="dxa"/>
            <w:vAlign w:val="center"/>
          </w:tcPr>
          <w:p w14:paraId="3195FAD2">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rPr>
              <w:t>不允许</w:t>
            </w:r>
            <w:r>
              <w:rPr>
                <w:rFonts w:hint="eastAsia" w:ascii="宋体" w:hAnsi="宋体" w:eastAsia="宋体" w:cs="宋体"/>
                <w:i w:val="0"/>
                <w:iCs w:val="0"/>
                <w:color w:val="auto"/>
                <w:sz w:val="28"/>
                <w:szCs w:val="28"/>
                <w:highlight w:val="none"/>
                <w:shd w:val="clear" w:color="auto" w:fill="auto"/>
                <w:lang w:val="en-US" w:eastAsia="zh-CN"/>
              </w:rPr>
              <w:t xml:space="preserve">  </w:t>
            </w:r>
          </w:p>
        </w:tc>
      </w:tr>
      <w:tr w14:paraId="2F8D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73" w:type="dxa"/>
            <w:vAlign w:val="center"/>
          </w:tcPr>
          <w:p w14:paraId="478DE0B7">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10</w:t>
            </w:r>
          </w:p>
        </w:tc>
        <w:tc>
          <w:tcPr>
            <w:tcW w:w="1374" w:type="dxa"/>
            <w:vAlign w:val="center"/>
          </w:tcPr>
          <w:p w14:paraId="F4AB2896">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投标</w:t>
            </w:r>
            <w:r>
              <w:rPr>
                <w:rFonts w:hint="eastAsia" w:ascii="宋体" w:hAnsi="宋体" w:eastAsia="宋体" w:cs="宋体"/>
                <w:i w:val="0"/>
                <w:iCs w:val="0"/>
                <w:color w:val="auto"/>
                <w:sz w:val="28"/>
                <w:szCs w:val="28"/>
                <w:highlight w:val="none"/>
                <w:shd w:val="clear" w:color="auto" w:fill="auto"/>
              </w:rPr>
              <w:t>文件份数、上传截止时间、地点</w:t>
            </w:r>
          </w:p>
        </w:tc>
        <w:tc>
          <w:tcPr>
            <w:tcW w:w="6473" w:type="dxa"/>
            <w:vAlign w:val="center"/>
          </w:tcPr>
          <w:p w14:paraId="77096721">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00" w:lineRule="exact"/>
              <w:ind w:left="0" w:leftChars="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（1）电子</w:t>
            </w:r>
            <w:r>
              <w:rPr>
                <w:rFonts w:hint="eastAsia" w:ascii="宋体" w:hAnsi="宋体" w:eastAsia="宋体" w:cs="宋体"/>
                <w:color w:val="auto"/>
                <w:sz w:val="28"/>
                <w:szCs w:val="28"/>
                <w:highlight w:val="none"/>
                <w:shd w:val="clear" w:color="auto" w:fill="auto"/>
                <w:lang w:val="en-US" w:eastAsia="zh-CN"/>
              </w:rPr>
              <w:t>版</w:t>
            </w:r>
            <w:r>
              <w:rPr>
                <w:rFonts w:hint="eastAsia" w:ascii="宋体" w:hAnsi="宋体" w:eastAsia="宋体" w:cs="宋体"/>
                <w:color w:val="auto"/>
                <w:sz w:val="28"/>
                <w:szCs w:val="28"/>
                <w:highlight w:val="none"/>
                <w:shd w:val="clear" w:color="auto" w:fill="auto"/>
              </w:rPr>
              <w:t>加密</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1份，无正副本区别，仅需在规定时间内向政采云系统上传即可）。</w:t>
            </w:r>
          </w:p>
          <w:p w14:paraId="B5B34369">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00" w:lineRule="exact"/>
              <w:ind w:left="0" w:leftChars="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（2）</w:t>
            </w:r>
            <w:r>
              <w:rPr>
                <w:rFonts w:hint="eastAsia" w:ascii="宋体" w:hAnsi="宋体" w:eastAsia="宋体" w:cs="宋体"/>
                <w:color w:val="auto"/>
                <w:sz w:val="28"/>
                <w:szCs w:val="28"/>
                <w:highlight w:val="none"/>
                <w:shd w:val="clear" w:color="auto" w:fill="auto"/>
                <w:lang w:val="en-US" w:eastAsia="zh-CN"/>
              </w:rPr>
              <w:t>中标人</w:t>
            </w:r>
            <w:r>
              <w:rPr>
                <w:rFonts w:hint="eastAsia" w:ascii="宋体" w:hAnsi="宋体" w:eastAsia="宋体" w:cs="宋体"/>
                <w:color w:val="auto"/>
                <w:sz w:val="28"/>
                <w:szCs w:val="28"/>
                <w:highlight w:val="none"/>
                <w:shd w:val="clear" w:color="auto" w:fill="auto"/>
              </w:rPr>
              <w:t>须在</w:t>
            </w:r>
            <w:r>
              <w:rPr>
                <w:rFonts w:hint="eastAsia" w:ascii="宋体" w:hAnsi="宋体" w:eastAsia="宋体" w:cs="宋体"/>
                <w:color w:val="auto"/>
                <w:sz w:val="28"/>
                <w:szCs w:val="28"/>
                <w:highlight w:val="none"/>
                <w:shd w:val="clear" w:color="auto" w:fill="auto"/>
                <w:lang w:val="en-US" w:eastAsia="zh-CN"/>
              </w:rPr>
              <w:t>开标</w:t>
            </w:r>
            <w:r>
              <w:rPr>
                <w:rFonts w:hint="eastAsia" w:ascii="宋体" w:hAnsi="宋体" w:eastAsia="宋体" w:cs="宋体"/>
                <w:color w:val="auto"/>
                <w:sz w:val="28"/>
                <w:szCs w:val="28"/>
                <w:highlight w:val="none"/>
                <w:shd w:val="clear" w:color="auto" w:fill="auto"/>
              </w:rPr>
              <w:t>结束后五个工作日内向采购代理机构递交</w:t>
            </w:r>
            <w:r>
              <w:rPr>
                <w:rFonts w:hint="eastAsia" w:ascii="宋体" w:hAnsi="宋体" w:eastAsia="宋体" w:cs="宋体"/>
                <w:color w:val="auto"/>
                <w:sz w:val="28"/>
                <w:szCs w:val="28"/>
                <w:highlight w:val="none"/>
                <w:shd w:val="clear" w:color="auto" w:fill="auto"/>
                <w:lang w:val="en-US" w:eastAsia="zh-CN"/>
              </w:rPr>
              <w:t>已</w:t>
            </w:r>
            <w:r>
              <w:rPr>
                <w:rFonts w:hint="eastAsia" w:ascii="宋体" w:hAnsi="宋体" w:eastAsia="宋体" w:cs="宋体"/>
                <w:color w:val="auto"/>
                <w:sz w:val="28"/>
                <w:szCs w:val="28"/>
                <w:highlight w:val="none"/>
                <w:shd w:val="clear" w:color="auto" w:fill="auto"/>
              </w:rPr>
              <w:t>签章胶装成册</w:t>
            </w:r>
            <w:r>
              <w:rPr>
                <w:rFonts w:hint="eastAsia" w:ascii="宋体" w:hAnsi="宋体" w:eastAsia="宋体" w:cs="宋体"/>
                <w:color w:val="auto"/>
                <w:sz w:val="28"/>
                <w:szCs w:val="28"/>
                <w:highlight w:val="none"/>
                <w:shd w:val="clear" w:color="auto" w:fill="auto"/>
                <w:lang w:val="en-US" w:eastAsia="zh-CN"/>
              </w:rPr>
              <w:t>的</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lang w:val="en-US" w:eastAsia="zh-CN"/>
              </w:rPr>
              <w:t>2份</w:t>
            </w:r>
            <w:r>
              <w:rPr>
                <w:rFonts w:hint="eastAsia" w:ascii="宋体" w:hAnsi="宋体" w:eastAsia="宋体" w:cs="宋体"/>
                <w:color w:val="auto"/>
                <w:sz w:val="28"/>
                <w:szCs w:val="28"/>
                <w:highlight w:val="none"/>
                <w:shd w:val="clear" w:color="auto" w:fill="auto"/>
              </w:rPr>
              <w:t>（用于档案资料编制），纸质版</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须与政采云平台上传的电子版</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保持一致。</w:t>
            </w:r>
          </w:p>
          <w:p w14:paraId="58FB4B5F">
            <w:pPr>
              <w:pStyle w:val="2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00" w:lineRule="exact"/>
              <w:ind w:left="0" w:leftChars="0" w:right="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（2）</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上传截止时间</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lang w:val="en-US" w:eastAsia="zh-CN"/>
              </w:rPr>
              <w:t>开标时间</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rPr>
              <w:t>：</w:t>
            </w:r>
            <w:r>
              <w:rPr>
                <w:rFonts w:hint="eastAsia" w:hAnsi="宋体" w:cs="宋体"/>
                <w:caps w:val="0"/>
                <w:color w:val="auto"/>
                <w:spacing w:val="0"/>
                <w:kern w:val="0"/>
                <w:sz w:val="28"/>
                <w:szCs w:val="28"/>
                <w:highlight w:val="none"/>
                <w:lang w:eastAsia="zh-CN"/>
              </w:rPr>
              <w:t>2026年9月2日</w:t>
            </w:r>
            <w:r>
              <w:rPr>
                <w:rFonts w:hint="eastAsia" w:ascii="宋体" w:hAnsi="宋体" w:eastAsia="宋体" w:cs="宋体"/>
                <w:caps w:val="0"/>
                <w:color w:val="auto"/>
                <w:spacing w:val="0"/>
                <w:kern w:val="0"/>
                <w:sz w:val="28"/>
                <w:szCs w:val="28"/>
                <w:highlight w:val="none"/>
                <w:u w:val="none"/>
                <w:lang w:val="en-US" w:eastAsia="zh-CN"/>
              </w:rPr>
              <w:t>11时00分</w:t>
            </w:r>
            <w:r>
              <w:rPr>
                <w:rFonts w:hint="eastAsia" w:ascii="宋体" w:hAnsi="宋体" w:eastAsia="宋体" w:cs="宋体"/>
                <w:color w:val="auto"/>
                <w:kern w:val="0"/>
                <w:sz w:val="28"/>
                <w:szCs w:val="28"/>
                <w:highlight w:val="none"/>
              </w:rPr>
              <w:t>（北京时间）</w:t>
            </w:r>
          </w:p>
          <w:p w14:paraId="1667517D">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00" w:lineRule="exact"/>
              <w:ind w:left="0" w:leftChars="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（3）</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上传地点</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lang w:val="en-US" w:eastAsia="zh-CN"/>
              </w:rPr>
              <w:t>开标地点</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rPr>
              <w:t>：投标人登录政采云平台https://www.zcygov.cn/，进入“项目采购-开标评标-右边选择对应项目点击“进入项目”进入开标大厅。在</w:t>
            </w:r>
            <w:r>
              <w:rPr>
                <w:rFonts w:hint="eastAsia" w:ascii="宋体" w:hAnsi="宋体" w:eastAsia="宋体" w:cs="宋体"/>
                <w:color w:val="auto"/>
                <w:sz w:val="28"/>
                <w:szCs w:val="28"/>
                <w:highlight w:val="none"/>
                <w:shd w:val="clear" w:color="auto" w:fill="auto"/>
                <w:lang w:eastAsia="zh-CN"/>
              </w:rPr>
              <w:t>投标截止</w:t>
            </w:r>
            <w:r>
              <w:rPr>
                <w:rFonts w:hint="eastAsia" w:ascii="宋体" w:hAnsi="宋体" w:eastAsia="宋体" w:cs="宋体"/>
                <w:color w:val="auto"/>
                <w:sz w:val="28"/>
                <w:szCs w:val="28"/>
                <w:highlight w:val="none"/>
                <w:shd w:val="clear" w:color="auto" w:fill="auto"/>
              </w:rPr>
              <w:t>时间前将电子加密</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成功上传至“政府采购云平台”，</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成功上传电子加密</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后，可自行打印</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接收回执。</w:t>
            </w:r>
          </w:p>
          <w:p w14:paraId="0C6E4010">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00" w:lineRule="exact"/>
              <w:ind w:left="0" w:leftChars="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（4）电子</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包括“电子加密</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”和“备份</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”，在</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编制完成后同时生成。</w:t>
            </w:r>
          </w:p>
          <w:p w14:paraId="41B9029C">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00" w:lineRule="exact"/>
              <w:ind w:left="0" w:leftChars="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①“电子加密</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（“.jmbs”格式）”是指通过“政采云电子交易客户端”完成</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编制后生成并加密的数据电文形式的</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w:t>
            </w:r>
          </w:p>
          <w:p w14:paraId="74ADC847">
            <w:pPr>
              <w:pStyle w:val="27"/>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color w:val="auto"/>
                <w:sz w:val="28"/>
                <w:szCs w:val="28"/>
                <w:highlight w:val="none"/>
                <w:shd w:val="clear" w:color="auto" w:fill="auto"/>
              </w:rPr>
              <w:t>②“备份</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（“.bfbs”格式）”是指与“电子加密</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”同时生成的数据电文形式的电子文件（备份标书，用于</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标书解密异常时应急使用），其他方式编制的备份</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b/>
                <w:bCs/>
                <w:color w:val="auto"/>
                <w:sz w:val="28"/>
                <w:szCs w:val="28"/>
                <w:highlight w:val="none"/>
                <w:shd w:val="clear" w:color="auto" w:fill="auto"/>
              </w:rPr>
              <w:t>视为无效备份</w:t>
            </w:r>
            <w:r>
              <w:rPr>
                <w:rFonts w:hint="eastAsia" w:ascii="宋体" w:hAnsi="宋体" w:eastAsia="宋体" w:cs="宋体"/>
                <w:b/>
                <w:bCs/>
                <w:color w:val="auto"/>
                <w:sz w:val="28"/>
                <w:szCs w:val="28"/>
                <w:highlight w:val="none"/>
                <w:shd w:val="clear" w:color="auto" w:fill="auto"/>
                <w:lang w:eastAsia="zh-CN"/>
              </w:rPr>
              <w:t>投标文件</w:t>
            </w:r>
            <w:r>
              <w:rPr>
                <w:rFonts w:hint="eastAsia" w:ascii="宋体" w:hAnsi="宋体" w:eastAsia="宋体" w:cs="宋体"/>
                <w:b/>
                <w:bCs/>
                <w:color w:val="auto"/>
                <w:sz w:val="28"/>
                <w:szCs w:val="28"/>
                <w:highlight w:val="none"/>
                <w:shd w:val="clear" w:color="auto" w:fill="auto"/>
              </w:rPr>
              <w:t>。</w:t>
            </w:r>
          </w:p>
        </w:tc>
      </w:tr>
      <w:tr w14:paraId="E9E4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73" w:type="dxa"/>
            <w:vAlign w:val="center"/>
          </w:tcPr>
          <w:p w14:paraId="9937B507">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11</w:t>
            </w:r>
          </w:p>
        </w:tc>
        <w:tc>
          <w:tcPr>
            <w:tcW w:w="1374" w:type="dxa"/>
            <w:vAlign w:val="center"/>
          </w:tcPr>
          <w:p w14:paraId="577355E5">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踏勘现场</w:t>
            </w:r>
          </w:p>
        </w:tc>
        <w:tc>
          <w:tcPr>
            <w:tcW w:w="6473" w:type="dxa"/>
            <w:vAlign w:val="center"/>
          </w:tcPr>
          <w:p w14:paraId="7218D0E8">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rPr>
              <w:t>不组织，投标人自行踏勘，无论投标人对现场考察与否，都将被视为熟悉履行合同有关的一切情况</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lang w:val="en-US" w:eastAsia="zh-CN"/>
              </w:rPr>
              <w:t>投标人</w:t>
            </w:r>
            <w:r>
              <w:rPr>
                <w:rFonts w:hint="eastAsia" w:ascii="宋体" w:hAnsi="宋体" w:eastAsia="宋体" w:cs="宋体"/>
                <w:i w:val="0"/>
                <w:iCs w:val="0"/>
                <w:color w:val="auto"/>
                <w:sz w:val="28"/>
                <w:szCs w:val="28"/>
                <w:highlight w:val="none"/>
                <w:shd w:val="clear" w:color="auto" w:fill="auto"/>
                <w:lang w:eastAsia="zh-CN"/>
              </w:rPr>
              <w:t>现场踏勘发生的费用自理</w:t>
            </w:r>
            <w:r>
              <w:rPr>
                <w:rFonts w:hint="eastAsia" w:ascii="宋体" w:hAnsi="宋体" w:eastAsia="宋体" w:cs="宋体"/>
                <w:i w:val="0"/>
                <w:iCs w:val="0"/>
                <w:color w:val="auto"/>
                <w:sz w:val="28"/>
                <w:szCs w:val="28"/>
                <w:highlight w:val="none"/>
                <w:shd w:val="clear" w:color="auto" w:fill="auto"/>
              </w:rPr>
              <w:t>。</w:t>
            </w:r>
          </w:p>
        </w:tc>
      </w:tr>
      <w:tr w14:paraId="05E6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73" w:type="dxa"/>
            <w:vAlign w:val="center"/>
          </w:tcPr>
          <w:p w14:paraId="3F38242A">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2</w:t>
            </w:r>
          </w:p>
        </w:tc>
        <w:tc>
          <w:tcPr>
            <w:tcW w:w="1374" w:type="dxa"/>
            <w:vAlign w:val="center"/>
          </w:tcPr>
          <w:p w14:paraId="29C1280E">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投标答疑会</w:t>
            </w:r>
          </w:p>
        </w:tc>
        <w:tc>
          <w:tcPr>
            <w:tcW w:w="6473" w:type="dxa"/>
            <w:vAlign w:val="center"/>
          </w:tcPr>
          <w:p w14:paraId="D39163C3">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rPr>
              <w:t>不召开</w:t>
            </w:r>
          </w:p>
        </w:tc>
      </w:tr>
      <w:tr w14:paraId="DCA86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73" w:type="dxa"/>
            <w:vAlign w:val="center"/>
          </w:tcPr>
          <w:p w14:paraId="921E9768">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13</w:t>
            </w:r>
          </w:p>
        </w:tc>
        <w:tc>
          <w:tcPr>
            <w:tcW w:w="1374" w:type="dxa"/>
            <w:vAlign w:val="center"/>
          </w:tcPr>
          <w:p w14:paraId="AF536F29">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b/>
                <w:i w:val="0"/>
                <w:iCs w:val="0"/>
                <w:color w:val="auto"/>
                <w:sz w:val="28"/>
                <w:szCs w:val="28"/>
                <w:highlight w:val="none"/>
                <w:shd w:val="clear" w:color="auto" w:fill="auto"/>
              </w:rPr>
            </w:pPr>
            <w:r>
              <w:rPr>
                <w:rFonts w:hint="eastAsia" w:ascii="宋体" w:hAnsi="宋体" w:eastAsia="宋体" w:cs="宋体"/>
                <w:bCs/>
                <w:i w:val="0"/>
                <w:iCs w:val="0"/>
                <w:color w:val="auto"/>
                <w:sz w:val="28"/>
                <w:szCs w:val="28"/>
                <w:highlight w:val="none"/>
                <w:shd w:val="clear" w:color="auto" w:fill="auto"/>
                <w:lang w:val="en-US" w:eastAsia="zh-CN"/>
              </w:rPr>
              <w:t>类似业绩</w:t>
            </w:r>
            <w:r>
              <w:rPr>
                <w:rFonts w:hint="eastAsia" w:ascii="宋体" w:hAnsi="宋体" w:eastAsia="宋体" w:cs="宋体"/>
                <w:bCs/>
                <w:i w:val="0"/>
                <w:iCs w:val="0"/>
                <w:color w:val="auto"/>
                <w:sz w:val="28"/>
                <w:szCs w:val="28"/>
                <w:highlight w:val="none"/>
                <w:shd w:val="clear" w:color="auto" w:fill="auto"/>
              </w:rPr>
              <w:t>要求</w:t>
            </w:r>
          </w:p>
        </w:tc>
        <w:tc>
          <w:tcPr>
            <w:tcW w:w="6473" w:type="dxa"/>
            <w:vAlign w:val="center"/>
          </w:tcPr>
          <w:p w14:paraId="9C393EED">
            <w:pPr>
              <w:pStyle w:val="24"/>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firstLine="0"/>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2023年1月1日至上传投标文件截止之日</w:t>
            </w:r>
            <w:r>
              <w:rPr>
                <w:rFonts w:hint="eastAsia" w:ascii="宋体" w:hAnsi="宋体" w:eastAsia="宋体" w:cs="宋体"/>
                <w:i w:val="0"/>
                <w:iCs w:val="0"/>
                <w:color w:val="auto"/>
                <w:sz w:val="28"/>
                <w:szCs w:val="28"/>
                <w:highlight w:val="none"/>
                <w:shd w:val="clear" w:color="auto" w:fill="auto"/>
                <w:lang w:eastAsia="zh-CN"/>
              </w:rPr>
              <w:t>。</w:t>
            </w:r>
          </w:p>
        </w:tc>
      </w:tr>
      <w:tr w14:paraId="BC50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73" w:type="dxa"/>
            <w:vAlign w:val="center"/>
          </w:tcPr>
          <w:p w14:paraId="2ECF9E22">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14</w:t>
            </w:r>
          </w:p>
        </w:tc>
        <w:tc>
          <w:tcPr>
            <w:tcW w:w="1374" w:type="dxa"/>
            <w:vAlign w:val="center"/>
          </w:tcPr>
          <w:p w14:paraId="7B28CF5A">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投标有效期</w:t>
            </w:r>
          </w:p>
        </w:tc>
        <w:tc>
          <w:tcPr>
            <w:tcW w:w="6473" w:type="dxa"/>
            <w:vAlign w:val="center"/>
          </w:tcPr>
          <w:p w14:paraId="A445B27E">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aps w:val="0"/>
                <w:color w:val="auto"/>
                <w:spacing w:val="0"/>
                <w:sz w:val="28"/>
                <w:szCs w:val="28"/>
                <w:highlight w:val="none"/>
                <w:shd w:val="clear" w:color="auto" w:fill="auto"/>
              </w:rPr>
              <w:t>从提交</w:t>
            </w:r>
            <w:r>
              <w:rPr>
                <w:rFonts w:hint="eastAsia" w:ascii="宋体" w:hAnsi="宋体" w:eastAsia="宋体" w:cs="宋体"/>
                <w:i w:val="0"/>
                <w:iCs w:val="0"/>
                <w:caps w:val="0"/>
                <w:color w:val="auto"/>
                <w:spacing w:val="0"/>
                <w:sz w:val="28"/>
                <w:szCs w:val="28"/>
                <w:highlight w:val="none"/>
                <w:shd w:val="clear" w:color="auto" w:fill="auto"/>
                <w:lang w:val="en-US" w:eastAsia="zh-CN"/>
              </w:rPr>
              <w:t>投标</w:t>
            </w:r>
            <w:r>
              <w:rPr>
                <w:rFonts w:hint="eastAsia" w:ascii="宋体" w:hAnsi="宋体" w:eastAsia="宋体" w:cs="宋体"/>
                <w:i w:val="0"/>
                <w:iCs w:val="0"/>
                <w:caps w:val="0"/>
                <w:color w:val="auto"/>
                <w:spacing w:val="0"/>
                <w:sz w:val="28"/>
                <w:szCs w:val="28"/>
                <w:highlight w:val="none"/>
                <w:shd w:val="clear" w:color="auto" w:fill="auto"/>
              </w:rPr>
              <w:t>文件的截止之日起</w:t>
            </w:r>
            <w:r>
              <w:rPr>
                <w:rFonts w:hint="eastAsia" w:ascii="宋体" w:hAnsi="宋体" w:eastAsia="宋体" w:cs="宋体"/>
                <w:i w:val="0"/>
                <w:iCs w:val="0"/>
                <w:caps w:val="0"/>
                <w:color w:val="auto"/>
                <w:spacing w:val="0"/>
                <w:sz w:val="28"/>
                <w:szCs w:val="28"/>
                <w:highlight w:val="none"/>
                <w:shd w:val="clear" w:color="auto" w:fill="auto"/>
                <w:lang w:val="en-US" w:eastAsia="zh-CN"/>
              </w:rPr>
              <w:t>90</w:t>
            </w:r>
            <w:r>
              <w:rPr>
                <w:rFonts w:hint="eastAsia" w:ascii="宋体" w:hAnsi="宋体" w:eastAsia="宋体" w:cs="宋体"/>
                <w:i w:val="0"/>
                <w:iCs w:val="0"/>
                <w:caps w:val="0"/>
                <w:color w:val="auto"/>
                <w:spacing w:val="0"/>
                <w:sz w:val="28"/>
                <w:szCs w:val="28"/>
                <w:highlight w:val="none"/>
                <w:shd w:val="clear" w:color="auto" w:fill="auto"/>
              </w:rPr>
              <w:t>天</w:t>
            </w:r>
          </w:p>
        </w:tc>
      </w:tr>
      <w:tr w14:paraId="97B2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73" w:type="dxa"/>
            <w:vAlign w:val="center"/>
          </w:tcPr>
          <w:p w14:paraId="D5CD961E">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15</w:t>
            </w:r>
          </w:p>
        </w:tc>
        <w:tc>
          <w:tcPr>
            <w:tcW w:w="1374" w:type="dxa"/>
            <w:vAlign w:val="center"/>
          </w:tcPr>
          <w:p w14:paraId="32935CF2">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评标委员会的组建</w:t>
            </w:r>
          </w:p>
        </w:tc>
        <w:tc>
          <w:tcPr>
            <w:tcW w:w="6473" w:type="dxa"/>
            <w:vAlign w:val="center"/>
          </w:tcPr>
          <w:p w14:paraId="4C7D4B5E">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lang w:val="en-US" w:eastAsia="zh-CN"/>
              </w:rPr>
              <w:t>1</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评标委员会构成：</w:t>
            </w:r>
            <w:r>
              <w:rPr>
                <w:rFonts w:hint="eastAsia" w:ascii="宋体" w:hAnsi="宋体" w:eastAsia="宋体" w:cs="宋体"/>
                <w:i w:val="0"/>
                <w:iCs w:val="0"/>
                <w:color w:val="auto"/>
                <w:sz w:val="28"/>
                <w:szCs w:val="28"/>
                <w:highlight w:val="none"/>
                <w:shd w:val="clear" w:color="auto" w:fill="auto"/>
                <w:lang w:val="en-US" w:eastAsia="zh-CN"/>
              </w:rPr>
              <w:t>5</w:t>
            </w:r>
            <w:r>
              <w:rPr>
                <w:rFonts w:hint="eastAsia" w:ascii="宋体" w:hAnsi="宋体" w:eastAsia="宋体" w:cs="宋体"/>
                <w:i w:val="0"/>
                <w:iCs w:val="0"/>
                <w:color w:val="auto"/>
                <w:sz w:val="28"/>
                <w:szCs w:val="28"/>
                <w:highlight w:val="none"/>
                <w:shd w:val="clear" w:color="auto" w:fill="auto"/>
              </w:rPr>
              <w:t>人</w:t>
            </w:r>
            <w:r>
              <w:rPr>
                <w:rFonts w:hint="eastAsia" w:ascii="宋体" w:hAnsi="宋体" w:eastAsia="宋体" w:cs="宋体"/>
                <w:i w:val="0"/>
                <w:iCs w:val="0"/>
                <w:color w:val="auto"/>
                <w:sz w:val="28"/>
                <w:szCs w:val="28"/>
                <w:highlight w:val="none"/>
                <w:shd w:val="clear" w:color="auto" w:fill="auto"/>
                <w:lang w:eastAsia="zh-CN"/>
              </w:rPr>
              <w:t>及</w:t>
            </w:r>
            <w:r>
              <w:rPr>
                <w:rFonts w:hint="eastAsia" w:ascii="宋体" w:hAnsi="宋体" w:eastAsia="宋体" w:cs="宋体"/>
                <w:i w:val="0"/>
                <w:iCs w:val="0"/>
                <w:color w:val="auto"/>
                <w:sz w:val="28"/>
                <w:szCs w:val="28"/>
                <w:highlight w:val="none"/>
                <w:shd w:val="clear" w:color="auto" w:fill="auto"/>
                <w:lang w:val="en-US" w:eastAsia="zh-CN"/>
              </w:rPr>
              <w:t>以上单数</w:t>
            </w:r>
            <w:r>
              <w:rPr>
                <w:rFonts w:hint="eastAsia" w:ascii="宋体" w:hAnsi="宋体" w:eastAsia="宋体" w:cs="宋体"/>
                <w:i w:val="0"/>
                <w:iCs w:val="0"/>
                <w:color w:val="auto"/>
                <w:sz w:val="28"/>
                <w:szCs w:val="28"/>
                <w:highlight w:val="none"/>
                <w:shd w:val="clear" w:color="auto" w:fill="auto"/>
              </w:rPr>
              <w:t>；</w:t>
            </w:r>
          </w:p>
          <w:p w14:paraId="0569468C">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lang w:val="en-US" w:eastAsia="zh-CN"/>
              </w:rPr>
              <w:t>2</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评标专家确定方式</w:t>
            </w:r>
            <w:r>
              <w:rPr>
                <w:rFonts w:hint="eastAsia" w:ascii="宋体" w:hAnsi="宋体" w:eastAsia="宋体" w:cs="宋体"/>
                <w:i w:val="0"/>
                <w:iCs w:val="0"/>
                <w:caps w:val="0"/>
                <w:color w:val="auto"/>
                <w:spacing w:val="0"/>
                <w:sz w:val="28"/>
                <w:szCs w:val="28"/>
                <w:highlight w:val="none"/>
                <w:shd w:val="clear" w:color="auto" w:fill="auto"/>
              </w:rPr>
              <w:t>：经济、技术专家不少于</w:t>
            </w:r>
            <w:r>
              <w:rPr>
                <w:rFonts w:hint="eastAsia" w:ascii="宋体" w:hAnsi="宋体" w:eastAsia="宋体" w:cs="宋体"/>
                <w:i w:val="0"/>
                <w:iCs w:val="0"/>
                <w:caps w:val="0"/>
                <w:color w:val="auto"/>
                <w:spacing w:val="0"/>
                <w:sz w:val="28"/>
                <w:szCs w:val="28"/>
                <w:highlight w:val="none"/>
                <w:shd w:val="clear" w:color="auto" w:fill="auto"/>
                <w:lang w:eastAsia="zh-CN"/>
              </w:rPr>
              <w:t>评标委员会</w:t>
            </w:r>
            <w:r>
              <w:rPr>
                <w:rFonts w:hint="eastAsia" w:ascii="宋体" w:hAnsi="宋体" w:eastAsia="宋体" w:cs="宋体"/>
                <w:i w:val="0"/>
                <w:iCs w:val="0"/>
                <w:caps w:val="0"/>
                <w:color w:val="auto"/>
                <w:spacing w:val="0"/>
                <w:sz w:val="28"/>
                <w:szCs w:val="28"/>
                <w:highlight w:val="none"/>
                <w:shd w:val="clear" w:color="auto" w:fill="auto"/>
              </w:rPr>
              <w:t>组成人员的三分之二</w:t>
            </w:r>
            <w:r>
              <w:rPr>
                <w:rFonts w:hint="eastAsia" w:ascii="宋体" w:hAnsi="宋体" w:eastAsia="宋体" w:cs="宋体"/>
                <w:i w:val="0"/>
                <w:iCs w:val="0"/>
                <w:color w:val="auto"/>
                <w:sz w:val="28"/>
                <w:szCs w:val="28"/>
                <w:highlight w:val="none"/>
                <w:shd w:val="clear" w:color="auto" w:fill="auto"/>
              </w:rPr>
              <w:t>，按相关规定从评审专家库</w:t>
            </w:r>
            <w:r>
              <w:rPr>
                <w:rFonts w:hint="eastAsia" w:ascii="宋体" w:hAnsi="宋体" w:eastAsia="宋体" w:cs="宋体"/>
                <w:i w:val="0"/>
                <w:iCs w:val="0"/>
                <w:caps w:val="0"/>
                <w:color w:val="auto"/>
                <w:spacing w:val="0"/>
                <w:sz w:val="28"/>
                <w:szCs w:val="28"/>
                <w:highlight w:val="none"/>
                <w:shd w:val="clear" w:color="auto" w:fill="auto"/>
              </w:rPr>
              <w:t>中随机抽取。</w:t>
            </w:r>
          </w:p>
        </w:tc>
      </w:tr>
      <w:tr w14:paraId="4839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73" w:type="dxa"/>
            <w:vAlign w:val="center"/>
          </w:tcPr>
          <w:p w14:paraId="F81ED50E">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16</w:t>
            </w:r>
          </w:p>
        </w:tc>
        <w:tc>
          <w:tcPr>
            <w:tcW w:w="1374" w:type="dxa"/>
            <w:vAlign w:val="center"/>
          </w:tcPr>
          <w:p w14:paraId="73D9E0AC">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u w:val="none"/>
                <w:shd w:val="clear" w:color="auto" w:fill="auto"/>
              </w:rPr>
            </w:pPr>
            <w:r>
              <w:rPr>
                <w:rFonts w:hint="eastAsia" w:ascii="宋体" w:hAnsi="宋体" w:eastAsia="宋体" w:cs="宋体"/>
                <w:i w:val="0"/>
                <w:iCs w:val="0"/>
                <w:color w:val="auto"/>
                <w:sz w:val="28"/>
                <w:szCs w:val="28"/>
                <w:highlight w:val="none"/>
                <w:u w:val="none"/>
                <w:shd w:val="clear" w:color="auto" w:fill="auto"/>
                <w:lang w:val="en-US" w:eastAsia="zh-CN"/>
              </w:rPr>
              <w:t>采购方式、</w:t>
            </w:r>
            <w:r>
              <w:rPr>
                <w:rFonts w:hint="eastAsia" w:ascii="宋体" w:hAnsi="宋体" w:eastAsia="宋体" w:cs="宋体"/>
                <w:i w:val="0"/>
                <w:iCs w:val="0"/>
                <w:color w:val="auto"/>
                <w:sz w:val="28"/>
                <w:szCs w:val="28"/>
                <w:highlight w:val="none"/>
                <w:u w:val="none"/>
                <w:shd w:val="clear" w:color="auto" w:fill="auto"/>
              </w:rPr>
              <w:t>评标办法</w:t>
            </w:r>
            <w:r>
              <w:rPr>
                <w:rFonts w:hint="eastAsia" w:ascii="宋体" w:hAnsi="宋体" w:eastAsia="宋体" w:cs="宋体"/>
                <w:i w:val="0"/>
                <w:iCs w:val="0"/>
                <w:color w:val="auto"/>
                <w:sz w:val="28"/>
                <w:szCs w:val="28"/>
                <w:highlight w:val="none"/>
                <w:u w:val="none"/>
                <w:shd w:val="clear" w:color="auto" w:fill="auto"/>
                <w:lang w:eastAsia="zh-CN"/>
              </w:rPr>
              <w:t>、</w:t>
            </w:r>
            <w:r>
              <w:rPr>
                <w:rFonts w:hint="eastAsia" w:ascii="宋体" w:hAnsi="宋体" w:eastAsia="宋体" w:cs="宋体"/>
                <w:i w:val="0"/>
                <w:iCs w:val="0"/>
                <w:color w:val="auto"/>
                <w:sz w:val="28"/>
                <w:szCs w:val="28"/>
                <w:highlight w:val="none"/>
                <w:u w:val="none"/>
                <w:shd w:val="clear" w:color="auto" w:fill="auto"/>
              </w:rPr>
              <w:t>资格审查</w:t>
            </w:r>
          </w:p>
        </w:tc>
        <w:tc>
          <w:tcPr>
            <w:tcW w:w="6473" w:type="dxa"/>
            <w:vAlign w:val="center"/>
          </w:tcPr>
          <w:p w14:paraId="1D197242">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u w:val="none"/>
                <w:shd w:val="clear" w:color="auto" w:fill="auto"/>
                <w:lang w:val="en-US" w:eastAsia="zh-CN"/>
              </w:rPr>
            </w:pPr>
            <w:r>
              <w:rPr>
                <w:rFonts w:hint="eastAsia" w:ascii="宋体" w:hAnsi="宋体" w:eastAsia="宋体" w:cs="宋体"/>
                <w:i w:val="0"/>
                <w:iCs w:val="0"/>
                <w:color w:val="auto"/>
                <w:sz w:val="28"/>
                <w:szCs w:val="28"/>
                <w:highlight w:val="none"/>
                <w:u w:val="none"/>
                <w:shd w:val="clear" w:color="auto" w:fill="auto"/>
                <w:lang w:val="en-US" w:eastAsia="zh-CN"/>
              </w:rPr>
              <w:t>（1）采购方式：公开招标</w:t>
            </w:r>
          </w:p>
          <w:p w14:paraId="947B31C7">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u w:val="none"/>
                <w:shd w:val="clear" w:color="auto" w:fill="auto"/>
                <w:lang w:eastAsia="zh-CN"/>
              </w:rPr>
            </w:pPr>
            <w:r>
              <w:rPr>
                <w:rFonts w:hint="eastAsia" w:ascii="宋体" w:hAnsi="宋体" w:eastAsia="宋体" w:cs="宋体"/>
                <w:i w:val="0"/>
                <w:iCs w:val="0"/>
                <w:color w:val="auto"/>
                <w:sz w:val="28"/>
                <w:szCs w:val="28"/>
                <w:highlight w:val="none"/>
                <w:u w:val="none"/>
                <w:shd w:val="clear" w:color="auto" w:fill="auto"/>
                <w:lang w:val="en-US" w:eastAsia="zh-CN"/>
              </w:rPr>
              <w:t>（2）</w:t>
            </w:r>
            <w:r>
              <w:rPr>
                <w:rFonts w:hint="eastAsia" w:ascii="宋体" w:hAnsi="宋体" w:eastAsia="宋体" w:cs="宋体"/>
                <w:i w:val="0"/>
                <w:iCs w:val="0"/>
                <w:color w:val="auto"/>
                <w:sz w:val="28"/>
                <w:szCs w:val="28"/>
                <w:highlight w:val="none"/>
                <w:u w:val="none"/>
                <w:shd w:val="clear" w:color="auto" w:fill="auto"/>
              </w:rPr>
              <w:t>评标办法</w:t>
            </w:r>
            <w:r>
              <w:rPr>
                <w:rFonts w:hint="eastAsia" w:ascii="宋体" w:hAnsi="宋体" w:eastAsia="宋体" w:cs="宋体"/>
                <w:i w:val="0"/>
                <w:iCs w:val="0"/>
                <w:color w:val="auto"/>
                <w:sz w:val="28"/>
                <w:szCs w:val="28"/>
                <w:highlight w:val="none"/>
                <w:u w:val="none"/>
                <w:shd w:val="clear" w:color="auto" w:fill="auto"/>
                <w:lang w:eastAsia="zh-CN"/>
              </w:rPr>
              <w:t>：综合评分</w:t>
            </w:r>
            <w:r>
              <w:rPr>
                <w:rFonts w:hint="eastAsia" w:ascii="宋体" w:hAnsi="宋体" w:eastAsia="宋体" w:cs="宋体"/>
                <w:i w:val="0"/>
                <w:iCs w:val="0"/>
                <w:color w:val="auto"/>
                <w:sz w:val="28"/>
                <w:szCs w:val="28"/>
                <w:highlight w:val="none"/>
                <w:u w:val="none"/>
                <w:shd w:val="clear" w:color="auto" w:fill="auto"/>
              </w:rPr>
              <w:t>法</w:t>
            </w:r>
            <w:r>
              <w:rPr>
                <w:rFonts w:hint="eastAsia" w:ascii="宋体" w:hAnsi="宋体" w:eastAsia="宋体" w:cs="宋体"/>
                <w:i w:val="0"/>
                <w:iCs w:val="0"/>
                <w:color w:val="auto"/>
                <w:sz w:val="28"/>
                <w:szCs w:val="28"/>
                <w:highlight w:val="none"/>
                <w:u w:val="none"/>
                <w:shd w:val="clear" w:color="auto" w:fill="auto"/>
                <w:lang w:eastAsia="zh-CN"/>
              </w:rPr>
              <w:t>，是指投标文件满足招标文件全部实质性要求，且按照评审因素的量化指标评审得分最高的投标人为中标候选人的评标方法。</w:t>
            </w:r>
          </w:p>
          <w:p w14:paraId="B8336B71">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u w:val="none"/>
                <w:shd w:val="clear" w:color="auto" w:fill="auto"/>
              </w:rPr>
            </w:pPr>
            <w:r>
              <w:rPr>
                <w:rFonts w:hint="eastAsia" w:ascii="宋体" w:hAnsi="宋体" w:eastAsia="宋体" w:cs="宋体"/>
                <w:i w:val="0"/>
                <w:iCs w:val="0"/>
                <w:color w:val="auto"/>
                <w:sz w:val="28"/>
                <w:szCs w:val="28"/>
                <w:highlight w:val="none"/>
                <w:u w:val="none"/>
                <w:shd w:val="clear" w:color="auto" w:fill="auto"/>
                <w:lang w:val="en-US" w:eastAsia="zh-CN"/>
              </w:rPr>
              <w:t>（3）</w:t>
            </w:r>
            <w:r>
              <w:rPr>
                <w:rFonts w:hint="eastAsia" w:ascii="宋体" w:hAnsi="宋体" w:eastAsia="宋体" w:cs="宋体"/>
                <w:i w:val="0"/>
                <w:iCs w:val="0"/>
                <w:color w:val="auto"/>
                <w:sz w:val="28"/>
                <w:szCs w:val="28"/>
                <w:highlight w:val="none"/>
                <w:u w:val="none"/>
                <w:shd w:val="clear" w:color="auto" w:fill="auto"/>
              </w:rPr>
              <w:t>资格审查</w:t>
            </w:r>
            <w:r>
              <w:rPr>
                <w:rFonts w:hint="eastAsia" w:ascii="宋体" w:hAnsi="宋体" w:eastAsia="宋体" w:cs="宋体"/>
                <w:i w:val="0"/>
                <w:iCs w:val="0"/>
                <w:color w:val="auto"/>
                <w:sz w:val="28"/>
                <w:szCs w:val="28"/>
                <w:highlight w:val="none"/>
                <w:u w:val="none"/>
                <w:shd w:val="clear" w:color="auto" w:fill="auto"/>
                <w:lang w:eastAsia="zh-CN"/>
              </w:rPr>
              <w:t>：</w:t>
            </w:r>
            <w:r>
              <w:rPr>
                <w:rFonts w:hint="eastAsia" w:ascii="宋体" w:hAnsi="宋体" w:eastAsia="宋体" w:cs="宋体"/>
                <w:i w:val="0"/>
                <w:iCs w:val="0"/>
                <w:color w:val="auto"/>
                <w:sz w:val="28"/>
                <w:szCs w:val="28"/>
                <w:highlight w:val="none"/>
                <w:u w:val="none"/>
                <w:shd w:val="clear" w:color="auto" w:fill="auto"/>
              </w:rPr>
              <w:t>资格后审</w:t>
            </w:r>
          </w:p>
        </w:tc>
      </w:tr>
      <w:tr w14:paraId="9619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73" w:type="dxa"/>
            <w:shd w:val="clear" w:color="auto" w:fill="auto"/>
            <w:vAlign w:val="center"/>
          </w:tcPr>
          <w:p w14:paraId="3464300B">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17</w:t>
            </w:r>
          </w:p>
        </w:tc>
        <w:tc>
          <w:tcPr>
            <w:tcW w:w="1374" w:type="dxa"/>
            <w:shd w:val="clear" w:color="auto" w:fill="FFFFFF"/>
            <w:vAlign w:val="center"/>
          </w:tcPr>
          <w:p w14:paraId="1FC46661">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是否授权评标委员会确定中标人</w:t>
            </w:r>
          </w:p>
        </w:tc>
        <w:tc>
          <w:tcPr>
            <w:tcW w:w="6473" w:type="dxa"/>
            <w:shd w:val="clear" w:color="auto" w:fill="FFFFFF"/>
            <w:vAlign w:val="center"/>
          </w:tcPr>
          <w:p w14:paraId="4B4183FC">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rPr>
              <w:t>否，推荐</w:t>
            </w:r>
            <w:r>
              <w:rPr>
                <w:rFonts w:hint="eastAsia" w:ascii="宋体" w:hAnsi="宋体" w:eastAsia="宋体" w:cs="宋体"/>
                <w:i w:val="0"/>
                <w:iCs w:val="0"/>
                <w:color w:val="auto"/>
                <w:sz w:val="28"/>
                <w:szCs w:val="28"/>
                <w:highlight w:val="none"/>
                <w:shd w:val="clear" w:color="auto" w:fill="auto"/>
                <w:lang w:val="en-US" w:eastAsia="zh-CN"/>
              </w:rPr>
              <w:t>前</w:t>
            </w:r>
            <w:r>
              <w:rPr>
                <w:rFonts w:hint="eastAsia" w:ascii="宋体" w:hAnsi="宋体" w:eastAsia="宋体" w:cs="宋体"/>
                <w:i w:val="0"/>
                <w:iCs w:val="0"/>
                <w:color w:val="auto"/>
                <w:sz w:val="28"/>
                <w:szCs w:val="28"/>
                <w:highlight w:val="none"/>
                <w:shd w:val="clear" w:color="auto" w:fill="auto"/>
              </w:rPr>
              <w:t>3名中标候选人</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lang w:val="en-US" w:eastAsia="zh-CN"/>
              </w:rPr>
              <w:t>且需对候选人进行评审排序。</w:t>
            </w:r>
          </w:p>
        </w:tc>
      </w:tr>
      <w:tr w14:paraId="2A4F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73" w:type="dxa"/>
            <w:vAlign w:val="center"/>
          </w:tcPr>
          <w:p w14:paraId="1E0A3484">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18</w:t>
            </w:r>
          </w:p>
        </w:tc>
        <w:tc>
          <w:tcPr>
            <w:tcW w:w="1374" w:type="dxa"/>
            <w:vAlign w:val="center"/>
          </w:tcPr>
          <w:p w14:paraId="DACE4B30">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履约保证金</w:t>
            </w:r>
          </w:p>
        </w:tc>
        <w:tc>
          <w:tcPr>
            <w:tcW w:w="6473" w:type="dxa"/>
            <w:vAlign w:val="center"/>
          </w:tcPr>
          <w:p w14:paraId="CD58E48B">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不缴纳</w:t>
            </w:r>
          </w:p>
        </w:tc>
      </w:tr>
      <w:tr w14:paraId="C44B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73" w:type="dxa"/>
            <w:vAlign w:val="center"/>
          </w:tcPr>
          <w:p w14:paraId="D361E951">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19</w:t>
            </w:r>
          </w:p>
        </w:tc>
        <w:tc>
          <w:tcPr>
            <w:tcW w:w="1374" w:type="dxa"/>
            <w:vAlign w:val="center"/>
          </w:tcPr>
          <w:p w14:paraId="3C5B0AC5">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eastAsia="zh-CN"/>
              </w:rPr>
              <w:t>代理</w:t>
            </w:r>
            <w:r>
              <w:rPr>
                <w:rFonts w:hint="eastAsia" w:ascii="宋体" w:hAnsi="宋体" w:eastAsia="宋体" w:cs="宋体"/>
                <w:i w:val="0"/>
                <w:iCs w:val="0"/>
                <w:color w:val="auto"/>
                <w:sz w:val="28"/>
                <w:szCs w:val="28"/>
                <w:highlight w:val="none"/>
                <w:shd w:val="clear" w:color="auto" w:fill="auto"/>
                <w:lang w:val="en-US" w:eastAsia="zh-CN"/>
              </w:rPr>
              <w:t>服务费</w:t>
            </w:r>
          </w:p>
        </w:tc>
        <w:tc>
          <w:tcPr>
            <w:tcW w:w="6473" w:type="dxa"/>
            <w:vAlign w:val="center"/>
          </w:tcPr>
          <w:p w14:paraId="043B90B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500" w:lineRule="exact"/>
              <w:ind w:leftChars="0" w:right="0" w:rightChars="0"/>
              <w:jc w:val="left"/>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按中标价：100万以下按1.5%计取、100-500万按0.8%计取，按差额定率累进法计算后再下浮30%计取，由中标人支付。</w:t>
            </w:r>
          </w:p>
        </w:tc>
      </w:tr>
      <w:tr w14:paraId="5B65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3" w:type="dxa"/>
            <w:vAlign w:val="center"/>
          </w:tcPr>
          <w:p w14:paraId="F09EE9E0">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20</w:t>
            </w:r>
          </w:p>
        </w:tc>
        <w:tc>
          <w:tcPr>
            <w:tcW w:w="1374" w:type="dxa"/>
            <w:vAlign w:val="center"/>
          </w:tcPr>
          <w:p w14:paraId="DBAB86C6">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付款方式</w:t>
            </w:r>
          </w:p>
        </w:tc>
        <w:tc>
          <w:tcPr>
            <w:tcW w:w="6473" w:type="dxa"/>
            <w:vAlign w:val="center"/>
          </w:tcPr>
          <w:p w14:paraId="E5ADFCB5">
            <w:pPr>
              <w:pStyle w:val="82"/>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default"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color w:val="auto"/>
                <w:sz w:val="28"/>
                <w:szCs w:val="28"/>
                <w:highlight w:val="none"/>
                <w:shd w:val="clear" w:color="auto" w:fill="auto"/>
                <w:lang w:val="en-US" w:eastAsia="zh-CN"/>
              </w:rPr>
              <w:t>合同签订后支付预付款50%，服务验收合格支付尾款50%</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lang w:val="en-US" w:eastAsia="zh-CN"/>
              </w:rPr>
              <w:t>具体以</w:t>
            </w:r>
            <w:r>
              <w:rPr>
                <w:rFonts w:hint="eastAsia" w:ascii="宋体" w:hAnsi="宋体" w:eastAsia="宋体" w:cs="宋体"/>
                <w:color w:val="auto"/>
                <w:sz w:val="28"/>
                <w:szCs w:val="28"/>
                <w:highlight w:val="none"/>
                <w:shd w:val="clear" w:color="auto" w:fill="auto"/>
              </w:rPr>
              <w:t>具体合同签订为准。</w:t>
            </w:r>
          </w:p>
        </w:tc>
      </w:tr>
      <w:tr w14:paraId="61B6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3" w:type="dxa"/>
            <w:vAlign w:val="center"/>
          </w:tcPr>
          <w:p w14:paraId="4065CEA7">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21</w:t>
            </w:r>
          </w:p>
        </w:tc>
        <w:tc>
          <w:tcPr>
            <w:tcW w:w="1374" w:type="dxa"/>
            <w:vAlign w:val="center"/>
          </w:tcPr>
          <w:p w14:paraId="BC208758">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color w:val="auto"/>
                <w:sz w:val="28"/>
                <w:szCs w:val="28"/>
                <w:highlight w:val="none"/>
              </w:rPr>
              <w:t>报价</w:t>
            </w:r>
            <w:r>
              <w:rPr>
                <w:rFonts w:hint="eastAsia" w:ascii="宋体" w:hAnsi="宋体" w:eastAsia="宋体" w:cs="宋体"/>
                <w:color w:val="auto"/>
                <w:sz w:val="28"/>
                <w:szCs w:val="28"/>
                <w:highlight w:val="none"/>
                <w:lang w:val="en-US" w:eastAsia="zh-CN"/>
              </w:rPr>
              <w:t>合理性</w:t>
            </w:r>
          </w:p>
        </w:tc>
        <w:tc>
          <w:tcPr>
            <w:tcW w:w="6473" w:type="dxa"/>
            <w:vAlign w:val="center"/>
          </w:tcPr>
          <w:p w14:paraId="8E45BF0F">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eastAsia="zh-CN"/>
              </w:rPr>
              <w:t>采购评审中出现下列情形之一的，评标委员会启动异常低价响应审查程序：</w:t>
            </w:r>
          </w:p>
          <w:p w14:paraId="4753A429">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eastAsia="zh-CN"/>
              </w:rPr>
              <w:t>1.响应报价低于全部通过符合性审查投标人响应报价平均值50%的，即响应报价&lt;全部通过符合性审查投标人响应报价平均值×50%；</w:t>
            </w:r>
          </w:p>
          <w:p w14:paraId="C4D78856">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eastAsia="zh-CN"/>
              </w:rPr>
              <w:t>2.响应报价低于通过符合性审查的次低报价投标人响应报价50%的，即响应报价&lt;通过符合性审查的次低报价投标人响应报价×50%；</w:t>
            </w:r>
          </w:p>
          <w:p w14:paraId="53945FF6">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eastAsia="zh-CN"/>
              </w:rPr>
              <w:t>3.响应报价低于采购项目最高限价45%的，即响应报价&lt;采购项目最高限价×45%；</w:t>
            </w:r>
          </w:p>
          <w:p w14:paraId="FFEB03DB">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4.评审委员会基于专业判断，认为投标人报价过低，有可能影响产品质量或者不能诚信履约的其他情形。</w:t>
            </w:r>
          </w:p>
          <w:p w14:paraId="E60C93D4">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560" w:firstLineChars="200"/>
              <w:textAlignment w:val="auto"/>
              <w:rPr>
                <w:rFonts w:hint="eastAsia" w:ascii="宋体" w:hAnsi="宋体" w:eastAsia="宋体" w:cs="宋体"/>
                <w:i w:val="0"/>
                <w:iCs w:val="0"/>
                <w:snapToGrid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eastAsia="zh-CN"/>
              </w:rPr>
              <w:t>评标委员会启动异常低价响应审查后，属于前述第1项至第</w:t>
            </w:r>
            <w:r>
              <w:rPr>
                <w:rFonts w:hint="eastAsia" w:ascii="宋体" w:hAnsi="宋体" w:eastAsia="宋体" w:cs="宋体"/>
                <w:i w:val="0"/>
                <w:iCs w:val="0"/>
                <w:color w:val="auto"/>
                <w:sz w:val="28"/>
                <w:szCs w:val="28"/>
                <w:highlight w:val="none"/>
                <w:shd w:val="clear" w:color="auto" w:fill="auto"/>
                <w:lang w:val="en-US" w:eastAsia="zh-CN"/>
              </w:rPr>
              <w:t>4</w:t>
            </w:r>
            <w:r>
              <w:rPr>
                <w:rFonts w:hint="eastAsia" w:ascii="宋体" w:hAnsi="宋体" w:eastAsia="宋体" w:cs="宋体"/>
                <w:i w:val="0"/>
                <w:iCs w:val="0"/>
                <w:color w:val="auto"/>
                <w:sz w:val="28"/>
                <w:szCs w:val="28"/>
                <w:highlight w:val="none"/>
                <w:shd w:val="clear" w:color="auto" w:fill="auto"/>
                <w:lang w:eastAsia="zh-CN"/>
              </w:rPr>
              <w:t>项情形的，投标人在评审现场30分钟内对响应价格作出解释，提供项目具体成本测算等与报价合理性相关的书面说明及必要的证明材料，包括但不限于原材料成本、人工成本、制造费用等。其中，属于第3项情形，投标人已随投标文件一并提交相关书面说明及必要的证明材料的，在评审现场可不再重复提交。</w:t>
            </w:r>
          </w:p>
        </w:tc>
      </w:tr>
      <w:tr w14:paraId="C2BB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73" w:type="dxa"/>
            <w:vAlign w:val="center"/>
          </w:tcPr>
          <w:p w14:paraId="9B9179B3">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22</w:t>
            </w:r>
          </w:p>
        </w:tc>
        <w:tc>
          <w:tcPr>
            <w:tcW w:w="1374" w:type="dxa"/>
            <w:vAlign w:val="center"/>
          </w:tcPr>
          <w:p w14:paraId="51E8E9AB">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lang w:val="en-US" w:eastAsia="zh-CN"/>
              </w:rPr>
              <w:t>招标</w:t>
            </w:r>
            <w:r>
              <w:rPr>
                <w:rFonts w:hint="eastAsia" w:ascii="宋体" w:hAnsi="宋体" w:eastAsia="宋体" w:cs="宋体"/>
                <w:color w:val="auto"/>
                <w:sz w:val="28"/>
                <w:szCs w:val="28"/>
                <w:highlight w:val="none"/>
              </w:rPr>
              <w:t>文件的澄清和修改</w:t>
            </w:r>
          </w:p>
        </w:tc>
        <w:tc>
          <w:tcPr>
            <w:tcW w:w="6473" w:type="dxa"/>
            <w:vAlign w:val="center"/>
          </w:tcPr>
          <w:p w14:paraId="C2760C9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采购代理机构可以对已发出的招标文件进行必要的澄清或者修改，应当在原公告发布媒体上发布澄清公告。澄清或者修改的内容为招标文件的组成部分。</w:t>
            </w:r>
          </w:p>
          <w:p w14:paraId="6961190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澄清或者修改的内容可能影响投标文件编制的，采购代理机构应当在投标截止时间至少15日前，以书面形式通知所有获取招标文件的潜在投标人；不足15日的，采购人或者采购代理机构应当顺延提交投标文件的截止时间。</w:t>
            </w:r>
          </w:p>
        </w:tc>
      </w:tr>
      <w:tr w14:paraId="D8F3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73" w:type="dxa"/>
            <w:vAlign w:val="center"/>
          </w:tcPr>
          <w:p w14:paraId="B0769295">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23</w:t>
            </w:r>
          </w:p>
        </w:tc>
        <w:tc>
          <w:tcPr>
            <w:tcW w:w="1374" w:type="dxa"/>
            <w:vAlign w:val="center"/>
          </w:tcPr>
          <w:p w14:paraId="AF5EE7B6">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投标文件的澄清、说明或者补正</w:t>
            </w:r>
          </w:p>
        </w:tc>
        <w:tc>
          <w:tcPr>
            <w:tcW w:w="6473" w:type="dxa"/>
            <w:vAlign w:val="center"/>
          </w:tcPr>
          <w:p w14:paraId="EDC27AA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对于投标文件中含义不明确、同类问题表述不一致或者有明显文字和计算错误的内容，评标委员将要求投标人以书面形式要求投标人作出必要的澄清、说明或者补正。</w:t>
            </w:r>
          </w:p>
          <w:p w14:paraId="5A5FC0E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投标人的澄清、说明或者补正应当采用书面形式，并加盖公章，由授权人或其授权的代表签字在规定时间内上传至</w:t>
            </w:r>
            <w:r>
              <w:rPr>
                <w:rFonts w:hint="eastAsia" w:ascii="宋体" w:hAnsi="宋体" w:eastAsia="宋体" w:cs="宋体"/>
                <w:color w:val="auto"/>
                <w:sz w:val="28"/>
                <w:szCs w:val="28"/>
                <w:highlight w:val="none"/>
                <w:shd w:val="clear" w:color="auto" w:fill="auto"/>
              </w:rPr>
              <w:t>政采云平台开标大厅</w:t>
            </w:r>
            <w:r>
              <w:rPr>
                <w:rFonts w:hint="eastAsia" w:ascii="宋体" w:hAnsi="宋体" w:eastAsia="宋体" w:cs="宋体"/>
                <w:color w:val="auto"/>
                <w:sz w:val="28"/>
                <w:szCs w:val="28"/>
                <w:highlight w:val="none"/>
                <w:lang w:val="en-US" w:eastAsia="zh-CN"/>
              </w:rPr>
              <w:t>。投标人的澄清、说明或者补正不得超出投标文件的范围或者改变投标文件的实质性内容。</w:t>
            </w:r>
          </w:p>
        </w:tc>
      </w:tr>
      <w:tr w14:paraId="EE5E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73" w:type="dxa"/>
            <w:vAlign w:val="center"/>
          </w:tcPr>
          <w:p w14:paraId="0298185C">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24</w:t>
            </w:r>
          </w:p>
        </w:tc>
        <w:tc>
          <w:tcPr>
            <w:tcW w:w="1374" w:type="dxa"/>
            <w:vAlign w:val="center"/>
          </w:tcPr>
          <w:p w14:paraId="D541A5CE">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公告媒体</w:t>
            </w:r>
          </w:p>
        </w:tc>
        <w:tc>
          <w:tcPr>
            <w:tcW w:w="6473" w:type="dxa"/>
            <w:vAlign w:val="center"/>
          </w:tcPr>
          <w:p w14:paraId="319E3F7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新疆政府采购网</w:t>
            </w:r>
          </w:p>
        </w:tc>
      </w:tr>
      <w:tr w14:paraId="9447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73" w:type="dxa"/>
            <w:vAlign w:val="center"/>
          </w:tcPr>
          <w:p w14:paraId="A8FD2B1C">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25</w:t>
            </w:r>
          </w:p>
        </w:tc>
        <w:tc>
          <w:tcPr>
            <w:tcW w:w="1374" w:type="dxa"/>
            <w:vAlign w:val="center"/>
          </w:tcPr>
          <w:p w14:paraId="B371BF7F">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其他</w:t>
            </w:r>
          </w:p>
        </w:tc>
        <w:tc>
          <w:tcPr>
            <w:tcW w:w="6473" w:type="dxa"/>
            <w:vAlign w:val="center"/>
          </w:tcPr>
          <w:p w14:paraId="1190E2D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bidi="ar-SA"/>
              </w:rPr>
              <w:t>（1）</w:t>
            </w:r>
            <w:r>
              <w:rPr>
                <w:rFonts w:hint="eastAsia" w:ascii="宋体" w:hAnsi="宋体" w:eastAsia="宋体" w:cs="宋体"/>
                <w:b/>
                <w:bCs/>
                <w:color w:val="auto"/>
                <w:sz w:val="28"/>
                <w:szCs w:val="28"/>
                <w:highlight w:val="none"/>
                <w:lang w:val="en-US" w:eastAsia="zh-CN"/>
              </w:rPr>
              <w:t>投标文件请自查，确保相关证明材料清晰可辨，否则由此造成的失分或投标无效，由投标人自行承担后果。</w:t>
            </w:r>
          </w:p>
          <w:p w14:paraId="5D93B8C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bidi="ar-SA"/>
              </w:rPr>
              <w:t>（2）</w:t>
            </w:r>
            <w:r>
              <w:rPr>
                <w:rFonts w:hint="eastAsia" w:ascii="宋体" w:hAnsi="宋体" w:eastAsia="宋体" w:cs="宋体"/>
                <w:b w:val="0"/>
                <w:bCs w:val="0"/>
                <w:i w:val="0"/>
                <w:iCs w:val="0"/>
                <w:color w:val="auto"/>
                <w:kern w:val="2"/>
                <w:sz w:val="28"/>
                <w:szCs w:val="28"/>
                <w:highlight w:val="none"/>
                <w:lang w:val="en-US" w:eastAsia="zh-CN" w:bidi="ar-SA"/>
              </w:rPr>
              <w:t>在签订合同之前，采购人如发现中标人的投标文件有弄虚作假内容（如假证书、假业绩、隐瞒不良行为记录、夸大荣誉、使用非本单位在职员工的相关证件及不符合招标文件规定的条款等），采购人可拒绝与其签订合同，并向监管部门汇报按相关法律法规执行。</w:t>
            </w:r>
          </w:p>
          <w:p w14:paraId="657D413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bidi="ar-SA"/>
              </w:rPr>
              <w:t>（3）</w:t>
            </w:r>
            <w:r>
              <w:rPr>
                <w:rFonts w:hint="eastAsia" w:ascii="宋体" w:hAnsi="宋体" w:eastAsia="宋体" w:cs="宋体"/>
                <w:b/>
                <w:bCs/>
                <w:i w:val="0"/>
                <w:iCs w:val="0"/>
                <w:color w:val="auto"/>
                <w:kern w:val="2"/>
                <w:sz w:val="28"/>
                <w:szCs w:val="28"/>
                <w:highlight w:val="none"/>
                <w:lang w:val="en-US" w:eastAsia="zh-CN" w:bidi="ar-SA"/>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的同时不得耽误本项目实施。</w:t>
            </w:r>
          </w:p>
          <w:p w14:paraId="F42EC3B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bidi="ar-SA"/>
              </w:rPr>
              <w:t>（4）</w:t>
            </w:r>
            <w:r>
              <w:rPr>
                <w:rFonts w:hint="eastAsia" w:ascii="宋体" w:hAnsi="宋体" w:eastAsia="宋体" w:cs="宋体"/>
                <w:b/>
                <w:bCs/>
                <w:i w:val="0"/>
                <w:iCs w:val="0"/>
                <w:color w:val="auto"/>
                <w:kern w:val="2"/>
                <w:sz w:val="28"/>
                <w:szCs w:val="28"/>
                <w:highlight w:val="none"/>
                <w:lang w:val="en-US" w:eastAsia="zh-CN" w:bidi="ar-SA"/>
              </w:rPr>
              <w:t>投标人虽满足负偏离要求，但综合由于负偏离参数使得所供产品或服务无法满足采购人正常使用要求，可属于采购人不能接受的条件情形，投标人作无效标处理。</w:t>
            </w:r>
          </w:p>
          <w:p w14:paraId="848554B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bidi="ar-SA"/>
              </w:rPr>
              <w:t>（5）</w:t>
            </w:r>
            <w:r>
              <w:rPr>
                <w:rFonts w:hint="eastAsia" w:ascii="宋体" w:hAnsi="宋体" w:eastAsia="宋体" w:cs="宋体"/>
                <w:b/>
                <w:bCs/>
                <w:color w:val="auto"/>
                <w:sz w:val="28"/>
                <w:szCs w:val="28"/>
                <w:highlight w:val="none"/>
                <w:lang w:val="en-US" w:eastAsia="zh-CN"/>
              </w:rPr>
              <w:t>招标文件中部分加“投标无效”、字体加粗等特殊符合的内容，着重提醒各投标人注意，并认真查看招标文件中的每一个条款及要求，因误读招标文件而造成的后果，采购人概不负责。</w:t>
            </w:r>
          </w:p>
          <w:p w14:paraId="A771470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bidi="ar-SA"/>
              </w:rPr>
              <w:t>（6）</w:t>
            </w:r>
            <w:r>
              <w:rPr>
                <w:rFonts w:hint="eastAsia" w:ascii="宋体" w:hAnsi="宋体" w:eastAsia="宋体" w:cs="宋体"/>
                <w:b/>
                <w:bCs/>
                <w:color w:val="auto"/>
                <w:sz w:val="28"/>
                <w:szCs w:val="28"/>
                <w:highlight w:val="none"/>
                <w:lang w:val="en-US" w:eastAsia="zh-CN"/>
              </w:rPr>
              <w:t>项目属性：货物</w:t>
            </w:r>
          </w:p>
        </w:tc>
      </w:tr>
      <w:tr w14:paraId="FDC2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73" w:type="dxa"/>
            <w:vAlign w:val="center"/>
          </w:tcPr>
          <w:p w14:paraId="255CE386">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26</w:t>
            </w:r>
          </w:p>
        </w:tc>
        <w:tc>
          <w:tcPr>
            <w:tcW w:w="1374" w:type="dxa"/>
            <w:vAlign w:val="center"/>
          </w:tcPr>
          <w:p w14:paraId="DDA9FB80">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shd w:val="clear" w:color="auto" w:fill="auto"/>
              </w:rPr>
              <w:t>重要说明</w:t>
            </w:r>
          </w:p>
        </w:tc>
        <w:tc>
          <w:tcPr>
            <w:tcW w:w="6473" w:type="dxa"/>
            <w:vAlign w:val="center"/>
          </w:tcPr>
          <w:p w14:paraId="5292E99A">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00" w:lineRule="exact"/>
              <w:ind w:left="0" w:leftChars="0" w:firstLine="0" w:firstLineChars="0"/>
              <w:jc w:val="left"/>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1、电子招投标情况说明：</w:t>
            </w:r>
          </w:p>
          <w:p w14:paraId="FFFC1AE6">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00" w:lineRule="exact"/>
              <w:ind w:left="0" w:leftChars="0" w:firstLine="0" w:firstLineChars="0"/>
              <w:jc w:val="left"/>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（1）电子招投标：本项目以数据电文形式，依托“政府采购云平台（www.zcygov.cn）”进行招投标活动。</w:t>
            </w:r>
          </w:p>
          <w:p w14:paraId="5F638F51">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00" w:lineRule="exact"/>
              <w:ind w:left="0" w:leftChars="0" w:firstLine="0" w:firstLineChars="0"/>
              <w:jc w:val="left"/>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（2）投标准备：注册账号--点击“商家入驻”，进行政府采购</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资料填写；申领CA数字证书---申领流程详见“新疆政府采购网-下载专区-电子交易客户端-CA驱动和申领流程”；安装“政采云电子交易客户端”----前往“新疆政府采购网-下载专区-政采云投标客户端”进行下载并安装。</w:t>
            </w:r>
          </w:p>
          <w:p w14:paraId="3C43D842">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00" w:lineRule="exact"/>
              <w:ind w:left="0" w:leftChars="0" w:firstLine="0" w:firstLineChars="0"/>
              <w:jc w:val="left"/>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（3）</w:t>
            </w:r>
            <w:r>
              <w:rPr>
                <w:rFonts w:hint="eastAsia" w:ascii="宋体" w:hAnsi="宋体" w:eastAsia="宋体" w:cs="宋体"/>
                <w:color w:val="auto"/>
                <w:sz w:val="28"/>
                <w:szCs w:val="28"/>
                <w:highlight w:val="none"/>
                <w:shd w:val="clear" w:color="auto" w:fill="auto"/>
                <w:lang w:eastAsia="zh-CN"/>
              </w:rPr>
              <w:t>招标文件</w:t>
            </w:r>
            <w:r>
              <w:rPr>
                <w:rFonts w:hint="eastAsia" w:ascii="宋体" w:hAnsi="宋体" w:eastAsia="宋体" w:cs="宋体"/>
                <w:color w:val="auto"/>
                <w:sz w:val="28"/>
                <w:szCs w:val="28"/>
                <w:highlight w:val="none"/>
                <w:shd w:val="clear" w:color="auto" w:fill="auto"/>
              </w:rPr>
              <w:t>的获取：使用账号登录或者短信验证码或者使用CA登录政采云平台；进入“项目采购”应用，在获取</w:t>
            </w:r>
            <w:r>
              <w:rPr>
                <w:rFonts w:hint="eastAsia" w:ascii="宋体" w:hAnsi="宋体" w:eastAsia="宋体" w:cs="宋体"/>
                <w:color w:val="auto"/>
                <w:sz w:val="28"/>
                <w:szCs w:val="28"/>
                <w:highlight w:val="none"/>
                <w:shd w:val="clear" w:color="auto" w:fill="auto"/>
                <w:lang w:eastAsia="zh-CN"/>
              </w:rPr>
              <w:t>招标文件</w:t>
            </w:r>
            <w:r>
              <w:rPr>
                <w:rFonts w:hint="eastAsia" w:ascii="宋体" w:hAnsi="宋体" w:eastAsia="宋体" w:cs="宋体"/>
                <w:color w:val="auto"/>
                <w:sz w:val="28"/>
                <w:szCs w:val="28"/>
                <w:highlight w:val="none"/>
                <w:shd w:val="clear" w:color="auto" w:fill="auto"/>
              </w:rPr>
              <w:t>菜单中选择项目，获取</w:t>
            </w:r>
            <w:r>
              <w:rPr>
                <w:rFonts w:hint="eastAsia" w:ascii="宋体" w:hAnsi="宋体" w:eastAsia="宋体" w:cs="宋体"/>
                <w:color w:val="auto"/>
                <w:sz w:val="28"/>
                <w:szCs w:val="28"/>
                <w:highlight w:val="none"/>
                <w:shd w:val="clear" w:color="auto" w:fill="auto"/>
                <w:lang w:eastAsia="zh-CN"/>
              </w:rPr>
              <w:t>招标文件</w:t>
            </w:r>
            <w:r>
              <w:rPr>
                <w:rFonts w:hint="eastAsia" w:ascii="宋体" w:hAnsi="宋体" w:eastAsia="宋体" w:cs="宋体"/>
                <w:color w:val="auto"/>
                <w:sz w:val="28"/>
                <w:szCs w:val="28"/>
                <w:highlight w:val="none"/>
                <w:shd w:val="clear" w:color="auto" w:fill="auto"/>
              </w:rPr>
              <w:t>。</w:t>
            </w:r>
          </w:p>
          <w:p w14:paraId="C19C4182">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00" w:lineRule="exact"/>
              <w:ind w:left="0" w:leftChars="0" w:firstLine="0" w:firstLineChars="0"/>
              <w:jc w:val="left"/>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（4）</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的制作：在“政采云投标客户端”中完成“填写基本信息”、“导入</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”、“标书关联”、“标书检查”、“电子签名”、“生成电子标书”等操作。</w:t>
            </w:r>
          </w:p>
          <w:p w14:paraId="E408245F">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00" w:lineRule="exact"/>
              <w:ind w:left="0" w:leftChars="0" w:firstLine="0" w:firstLineChars="0"/>
              <w:jc w:val="left"/>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（5）</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的</w:t>
            </w:r>
            <w:r>
              <w:rPr>
                <w:rFonts w:hint="eastAsia" w:ascii="宋体" w:hAnsi="宋体" w:eastAsia="宋体" w:cs="宋体"/>
                <w:color w:val="auto"/>
                <w:sz w:val="28"/>
                <w:szCs w:val="28"/>
                <w:highlight w:val="none"/>
                <w:shd w:val="clear" w:color="auto" w:fill="auto"/>
                <w:lang w:val="en-US" w:eastAsia="zh-CN"/>
              </w:rPr>
              <w:t>上传</w:t>
            </w:r>
            <w:r>
              <w:rPr>
                <w:rFonts w:hint="eastAsia" w:ascii="宋体" w:hAnsi="宋体" w:eastAsia="宋体" w:cs="宋体"/>
                <w:color w:val="auto"/>
                <w:sz w:val="28"/>
                <w:szCs w:val="28"/>
                <w:highlight w:val="none"/>
                <w:shd w:val="clear" w:color="auto" w:fill="auto"/>
              </w:rPr>
              <w:t>：</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在</w:t>
            </w:r>
            <w:r>
              <w:rPr>
                <w:rFonts w:hint="eastAsia" w:ascii="宋体" w:hAnsi="宋体" w:eastAsia="宋体" w:cs="宋体"/>
                <w:color w:val="auto"/>
                <w:sz w:val="28"/>
                <w:szCs w:val="28"/>
                <w:highlight w:val="none"/>
                <w:shd w:val="clear" w:color="auto" w:fill="auto"/>
                <w:lang w:val="en-US" w:eastAsia="zh-CN"/>
              </w:rPr>
              <w:t>开标</w:t>
            </w:r>
            <w:r>
              <w:rPr>
                <w:rFonts w:hint="eastAsia" w:ascii="宋体" w:hAnsi="宋体" w:eastAsia="宋体" w:cs="宋体"/>
                <w:color w:val="auto"/>
                <w:sz w:val="28"/>
                <w:szCs w:val="28"/>
                <w:highlight w:val="none"/>
                <w:shd w:val="clear" w:color="auto" w:fill="auto"/>
              </w:rPr>
              <w:t>截止时间前将加密的</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上传至政府采购云平台。</w:t>
            </w:r>
          </w:p>
          <w:p w14:paraId="1BD8E9CE">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00" w:lineRule="exact"/>
              <w:ind w:left="0" w:leftChars="0" w:firstLine="0" w:firstLineChars="0"/>
              <w:jc w:val="left"/>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（6）</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的解密：</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解密时间30分钟，开标前需</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用CA证书登录政采云平台开标大厅签到，在30分钟解密时间内输入CA证书PIN码解密</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w:t>
            </w:r>
            <w:r>
              <w:rPr>
                <w:rFonts w:hint="eastAsia" w:ascii="宋体" w:hAnsi="宋体" w:eastAsia="宋体" w:cs="宋体"/>
                <w:b/>
                <w:bCs/>
                <w:color w:val="auto"/>
                <w:sz w:val="28"/>
                <w:szCs w:val="28"/>
                <w:highlight w:val="none"/>
                <w:shd w:val="clear" w:color="auto" w:fill="auto"/>
              </w:rPr>
              <w:t>在30分钟解密时间内未进行解密的</w:t>
            </w:r>
            <w:r>
              <w:rPr>
                <w:rFonts w:hint="eastAsia" w:ascii="宋体" w:hAnsi="宋体" w:eastAsia="宋体" w:cs="宋体"/>
                <w:b/>
                <w:bCs/>
                <w:color w:val="auto"/>
                <w:sz w:val="28"/>
                <w:szCs w:val="28"/>
                <w:highlight w:val="none"/>
                <w:shd w:val="clear" w:color="auto" w:fill="auto"/>
                <w:lang w:eastAsia="zh-CN"/>
              </w:rPr>
              <w:t>投标人</w:t>
            </w:r>
            <w:r>
              <w:rPr>
                <w:rFonts w:hint="eastAsia" w:ascii="宋体" w:hAnsi="宋体" w:eastAsia="宋体" w:cs="宋体"/>
                <w:b/>
                <w:bCs/>
                <w:color w:val="auto"/>
                <w:sz w:val="28"/>
                <w:szCs w:val="28"/>
                <w:highlight w:val="none"/>
                <w:shd w:val="clear" w:color="auto" w:fill="auto"/>
              </w:rPr>
              <w:t>将导致</w:t>
            </w:r>
            <w:r>
              <w:rPr>
                <w:rFonts w:hint="eastAsia" w:ascii="宋体" w:hAnsi="宋体" w:eastAsia="宋体" w:cs="宋体"/>
                <w:b/>
                <w:bCs/>
                <w:color w:val="auto"/>
                <w:sz w:val="28"/>
                <w:szCs w:val="28"/>
                <w:highlight w:val="none"/>
                <w:shd w:val="clear" w:color="auto" w:fill="auto"/>
                <w:lang w:val="en-US" w:eastAsia="zh-CN"/>
              </w:rPr>
              <w:t>响应</w:t>
            </w:r>
            <w:r>
              <w:rPr>
                <w:rFonts w:hint="eastAsia" w:ascii="宋体" w:hAnsi="宋体" w:eastAsia="宋体" w:cs="宋体"/>
                <w:b/>
                <w:bCs/>
                <w:color w:val="auto"/>
                <w:sz w:val="28"/>
                <w:szCs w:val="28"/>
                <w:highlight w:val="none"/>
                <w:shd w:val="clear" w:color="auto" w:fill="auto"/>
              </w:rPr>
              <w:t>无效。</w:t>
            </w:r>
            <w:r>
              <w:rPr>
                <w:rFonts w:hint="eastAsia" w:ascii="宋体" w:hAnsi="宋体" w:eastAsia="宋体" w:cs="宋体"/>
                <w:color w:val="auto"/>
                <w:sz w:val="28"/>
                <w:szCs w:val="28"/>
                <w:highlight w:val="none"/>
                <w:shd w:val="clear" w:color="auto" w:fill="auto"/>
              </w:rPr>
              <w:t>（解密时间开始时政采云平台将以短信形式向</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在政采云平台预留的手机号发送短信通知，请</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及时关注。）</w:t>
            </w:r>
          </w:p>
          <w:p w14:paraId="B9CBDAC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00" w:lineRule="exact"/>
              <w:ind w:left="0" w:leftChars="0" w:firstLine="0" w:firstLineChars="0"/>
              <w:jc w:val="left"/>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（7）</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报价CA签字确认：报价文件开启后将开启签字时段，</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须在20分钟内用CA证书对报价进行签字确认。</w:t>
            </w:r>
          </w:p>
          <w:p w14:paraId="2D7E1B8E">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00" w:lineRule="exact"/>
              <w:ind w:left="0" w:leftChars="0" w:firstLine="0" w:firstLineChars="0"/>
              <w:jc w:val="left"/>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（8）具体操作指南：详见政采云平台“服务中心-帮助文档-项目采购-操作流程-电子招投标-政府采购项目电子交易管理操作指南-</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w:t>
            </w:r>
          </w:p>
          <w:p w14:paraId="4480045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00" w:lineRule="exact"/>
              <w:ind w:left="0" w:leftChars="0" w:firstLine="0" w:firstLineChars="0"/>
              <w:jc w:val="left"/>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（9）</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在进行上述操作时，如遇技术问题可登录政采云（https://www.zcygov.cn/），点击右侧咨询小采，获取采小蜜智能服务管家帮助，或拨打政采云服务热线95763获取热线服务帮助。</w:t>
            </w:r>
          </w:p>
          <w:p w14:paraId="6038EB8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温馨提醒：</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应提前上传，以便在上传时遇到技术问题，有充足的时间请教平台的技术人员。</w:t>
            </w:r>
          </w:p>
          <w:p w14:paraId="8EC0F2A6">
            <w:pPr>
              <w:keepNext w:val="0"/>
              <w:keepLines w:val="0"/>
              <w:pageBreakBefore w:val="0"/>
              <w:numPr>
                <w:ilvl w:val="0"/>
                <w:numId w:val="0"/>
              </w:numPr>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10</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本</w:t>
            </w:r>
            <w:r>
              <w:rPr>
                <w:rFonts w:hint="eastAsia" w:ascii="宋体" w:hAnsi="宋体" w:eastAsia="宋体" w:cs="宋体"/>
                <w:color w:val="auto"/>
                <w:sz w:val="28"/>
                <w:szCs w:val="28"/>
                <w:highlight w:val="none"/>
                <w:lang w:val="en-US" w:eastAsia="zh-CN"/>
              </w:rPr>
              <w:t>项目</w:t>
            </w:r>
            <w:r>
              <w:rPr>
                <w:rFonts w:hint="eastAsia" w:ascii="宋体" w:hAnsi="宋体" w:eastAsia="宋体" w:cs="宋体"/>
                <w:color w:val="auto"/>
                <w:sz w:val="28"/>
                <w:szCs w:val="28"/>
                <w:highlight w:val="none"/>
              </w:rPr>
              <w:t>如有变更、澄清或其他通知将在发布</w:t>
            </w:r>
            <w:r>
              <w:rPr>
                <w:rFonts w:hint="eastAsia" w:ascii="宋体" w:hAnsi="宋体" w:eastAsia="宋体" w:cs="宋体"/>
                <w:color w:val="auto"/>
                <w:sz w:val="28"/>
                <w:szCs w:val="28"/>
                <w:highlight w:val="none"/>
                <w:lang w:eastAsia="zh-CN"/>
              </w:rPr>
              <w:t>招标公告</w:t>
            </w:r>
            <w:r>
              <w:rPr>
                <w:rFonts w:hint="eastAsia" w:ascii="宋体" w:hAnsi="宋体" w:eastAsia="宋体" w:cs="宋体"/>
                <w:color w:val="auto"/>
                <w:sz w:val="28"/>
                <w:szCs w:val="28"/>
                <w:highlight w:val="none"/>
              </w:rPr>
              <w:t>的网站</w:t>
            </w:r>
            <w:r>
              <w:rPr>
                <w:rFonts w:hint="eastAsia" w:ascii="宋体" w:hAnsi="宋体" w:eastAsia="宋体" w:cs="宋体"/>
                <w:color w:val="auto"/>
                <w:sz w:val="28"/>
                <w:szCs w:val="28"/>
                <w:highlight w:val="none"/>
                <w:lang w:eastAsia="zh-CN"/>
              </w:rPr>
              <w:t>（新疆政府采购网）</w:t>
            </w:r>
            <w:r>
              <w:rPr>
                <w:rFonts w:hint="eastAsia" w:ascii="宋体" w:hAnsi="宋体" w:eastAsia="宋体" w:cs="宋体"/>
                <w:color w:val="auto"/>
                <w:sz w:val="28"/>
                <w:szCs w:val="28"/>
                <w:highlight w:val="none"/>
              </w:rPr>
              <w:t>上公布。</w:t>
            </w:r>
          </w:p>
          <w:p w14:paraId="FE0577BA">
            <w:pPr>
              <w:keepNext w:val="0"/>
              <w:keepLines w:val="0"/>
              <w:pageBreakBefore w:val="0"/>
              <w:numPr>
                <w:ilvl w:val="0"/>
                <w:numId w:val="0"/>
              </w:numPr>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（11）重要说明：①本项目采用全流程不见面电子开评标，投标人需要使用CA加密设备，投标人可通过新疆数字证书认证中心官网（https://www.xjca.com.cn/）或下载“新疆政务通”APP自行进行申领。</w:t>
            </w:r>
          </w:p>
          <w:p w14:paraId="77E1C96F">
            <w:pPr>
              <w:keepNext w:val="0"/>
              <w:keepLines w:val="0"/>
              <w:pageBreakBefore w:val="0"/>
              <w:numPr>
                <w:ilvl w:val="0"/>
                <w:numId w:val="0"/>
              </w:numPr>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②本项目实行网上投标，采用加密电子投标文件（投标人须使用CA加密设备通过政采云电子投标客户端制作投标文件）。若投标人参与投标，自行承担投标一切费用。</w:t>
            </w:r>
          </w:p>
          <w:p w14:paraId="C3AD5DA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color w:val="auto"/>
                <w:sz w:val="28"/>
                <w:szCs w:val="28"/>
                <w:highlight w:val="none"/>
                <w:lang w:val="en-US" w:eastAsia="zh-CN"/>
              </w:rPr>
              <w:t>（12）投标人使用相同IP地址的，一经发现，相关部门将进一步核实，查实后按串通处理。</w:t>
            </w:r>
          </w:p>
        </w:tc>
      </w:tr>
      <w:tr w14:paraId="A809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73" w:type="dxa"/>
            <w:vAlign w:val="center"/>
          </w:tcPr>
          <w:p w14:paraId="C3EDBC9A">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default"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27</w:t>
            </w:r>
          </w:p>
        </w:tc>
        <w:tc>
          <w:tcPr>
            <w:tcW w:w="1374" w:type="dxa"/>
            <w:vAlign w:val="center"/>
          </w:tcPr>
          <w:p w14:paraId="003DA421">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回避情形</w:t>
            </w:r>
          </w:p>
        </w:tc>
        <w:tc>
          <w:tcPr>
            <w:tcW w:w="6473" w:type="dxa"/>
            <w:vAlign w:val="center"/>
          </w:tcPr>
          <w:p w14:paraId="B040CD4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60" w:lineRule="exact"/>
              <w:ind w:left="0" w:right="0" w:rightChars="0" w:firstLine="0" w:firstLineChars="0"/>
              <w:jc w:val="left"/>
              <w:textAlignment w:val="auto"/>
              <w:rPr>
                <w:rFonts w:hint="eastAsia" w:ascii="宋体" w:hAnsi="宋体" w:eastAsia="宋体" w:cs="宋体"/>
                <w:b w:val="0"/>
                <w:bCs w:val="0"/>
                <w:color w:val="auto"/>
                <w:sz w:val="28"/>
                <w:szCs w:val="28"/>
                <w:highlight w:val="none"/>
                <w:u w:val="none"/>
                <w:lang w:val="en-US" w:eastAsia="zh-CN"/>
              </w:rPr>
            </w:pPr>
            <w:r>
              <w:rPr>
                <w:rFonts w:hint="eastAsia" w:ascii="宋体" w:hAnsi="宋体" w:eastAsia="宋体" w:cs="宋体"/>
                <w:b w:val="0"/>
                <w:bCs w:val="0"/>
                <w:color w:val="auto"/>
                <w:sz w:val="28"/>
                <w:szCs w:val="28"/>
                <w:highlight w:val="none"/>
                <w:u w:val="none"/>
                <w:lang w:val="en-US" w:eastAsia="zh-CN"/>
              </w:rPr>
              <w:t>参与项目采购人员及相关人员与投标人有下列利害关系之一的，应当回避:</w:t>
            </w:r>
          </w:p>
          <w:p w14:paraId="421AE47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60" w:lineRule="exact"/>
              <w:ind w:leftChars="0" w:right="0" w:rightChars="0"/>
              <w:jc w:val="left"/>
              <w:textAlignment w:val="auto"/>
              <w:rPr>
                <w:rFonts w:hint="eastAsia" w:ascii="宋体" w:hAnsi="宋体" w:eastAsia="宋体" w:cs="宋体"/>
                <w:b w:val="0"/>
                <w:bCs w:val="0"/>
                <w:color w:val="auto"/>
                <w:sz w:val="28"/>
                <w:szCs w:val="28"/>
                <w:highlight w:val="none"/>
                <w:u w:val="none"/>
                <w:lang w:val="en-US" w:eastAsia="zh-CN"/>
              </w:rPr>
            </w:pPr>
            <w:r>
              <w:rPr>
                <w:rFonts w:hint="eastAsia" w:ascii="宋体" w:hAnsi="宋体" w:eastAsia="宋体" w:cs="宋体"/>
                <w:b w:val="0"/>
                <w:bCs w:val="0"/>
                <w:color w:val="auto"/>
                <w:sz w:val="28"/>
                <w:szCs w:val="28"/>
                <w:highlight w:val="none"/>
                <w:u w:val="none"/>
                <w:lang w:val="en-US" w:eastAsia="zh-CN"/>
              </w:rPr>
              <w:t>1.参加采购活动前3年内与投标人存在劳动关系;</w:t>
            </w:r>
          </w:p>
          <w:p w14:paraId="43C168B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60" w:lineRule="exact"/>
              <w:ind w:leftChars="0" w:right="0" w:rightChars="0"/>
              <w:jc w:val="left"/>
              <w:textAlignment w:val="auto"/>
              <w:rPr>
                <w:rFonts w:hint="eastAsia" w:ascii="宋体" w:hAnsi="宋体" w:eastAsia="宋体" w:cs="宋体"/>
                <w:b w:val="0"/>
                <w:bCs w:val="0"/>
                <w:color w:val="auto"/>
                <w:sz w:val="28"/>
                <w:szCs w:val="28"/>
                <w:highlight w:val="none"/>
                <w:u w:val="none"/>
                <w:lang w:val="en-US" w:eastAsia="zh-CN"/>
              </w:rPr>
            </w:pPr>
            <w:r>
              <w:rPr>
                <w:rFonts w:hint="eastAsia" w:ascii="宋体" w:hAnsi="宋体" w:eastAsia="宋体" w:cs="宋体"/>
                <w:b w:val="0"/>
                <w:bCs w:val="0"/>
                <w:color w:val="auto"/>
                <w:sz w:val="28"/>
                <w:szCs w:val="28"/>
                <w:highlight w:val="none"/>
                <w:u w:val="none"/>
                <w:lang w:val="en-US" w:eastAsia="zh-CN"/>
              </w:rPr>
              <w:t>参加采购活动前3年内担任投标人的董事、监事;</w:t>
            </w:r>
          </w:p>
          <w:p w14:paraId="56EC4A1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60" w:lineRule="exact"/>
              <w:ind w:leftChars="0" w:right="0" w:rightChars="0"/>
              <w:jc w:val="left"/>
              <w:textAlignment w:val="auto"/>
              <w:rPr>
                <w:rFonts w:hint="eastAsia" w:ascii="宋体" w:hAnsi="宋体" w:eastAsia="宋体" w:cs="宋体"/>
                <w:b w:val="0"/>
                <w:bCs w:val="0"/>
                <w:color w:val="auto"/>
                <w:sz w:val="28"/>
                <w:szCs w:val="28"/>
                <w:highlight w:val="none"/>
                <w:u w:val="none"/>
                <w:lang w:val="en-US" w:eastAsia="zh-CN"/>
              </w:rPr>
            </w:pPr>
            <w:r>
              <w:rPr>
                <w:rFonts w:hint="eastAsia" w:ascii="宋体" w:hAnsi="宋体" w:eastAsia="宋体" w:cs="宋体"/>
                <w:b w:val="0"/>
                <w:bCs w:val="0"/>
                <w:color w:val="auto"/>
                <w:sz w:val="28"/>
                <w:szCs w:val="28"/>
                <w:highlight w:val="none"/>
                <w:u w:val="none"/>
                <w:lang w:val="en-US" w:eastAsia="zh-CN"/>
              </w:rPr>
              <w:t>2.参加采购活动前3年内是投标人的控股股东或者实际控制人;</w:t>
            </w:r>
          </w:p>
          <w:p w14:paraId="794D3D3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60" w:lineRule="exact"/>
              <w:ind w:leftChars="0" w:right="0" w:rightChars="0"/>
              <w:jc w:val="left"/>
              <w:textAlignment w:val="auto"/>
              <w:rPr>
                <w:rFonts w:hint="eastAsia" w:ascii="宋体" w:hAnsi="宋体" w:eastAsia="宋体" w:cs="宋体"/>
                <w:b w:val="0"/>
                <w:bCs w:val="0"/>
                <w:color w:val="auto"/>
                <w:sz w:val="28"/>
                <w:szCs w:val="28"/>
                <w:highlight w:val="none"/>
                <w:u w:val="none"/>
                <w:lang w:val="en-US" w:eastAsia="zh-CN"/>
              </w:rPr>
            </w:pPr>
            <w:r>
              <w:rPr>
                <w:rFonts w:hint="eastAsia" w:ascii="宋体" w:hAnsi="宋体" w:eastAsia="宋体" w:cs="宋体"/>
                <w:b w:val="0"/>
                <w:bCs w:val="0"/>
                <w:color w:val="auto"/>
                <w:sz w:val="28"/>
                <w:szCs w:val="28"/>
                <w:highlight w:val="none"/>
                <w:u w:val="none"/>
                <w:lang w:val="en-US" w:eastAsia="zh-CN"/>
              </w:rPr>
              <w:t>3.与投标人的法定代表人或者负责人有夫妻、直系血亲、三代以内旁系血亲或者近姻亲关系;</w:t>
            </w:r>
          </w:p>
          <w:p w14:paraId="C863DCA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60" w:lineRule="exact"/>
              <w:ind w:leftChars="0" w:right="0" w:rightChars="0"/>
              <w:jc w:val="left"/>
              <w:textAlignment w:val="auto"/>
              <w:rPr>
                <w:rFonts w:hint="eastAsia" w:ascii="宋体" w:hAnsi="宋体" w:eastAsia="宋体" w:cs="宋体"/>
                <w:b/>
                <w:bCs/>
                <w:color w:val="auto"/>
                <w:sz w:val="28"/>
                <w:szCs w:val="28"/>
                <w:highlight w:val="none"/>
                <w:u w:val="single"/>
                <w:lang w:val="en-US" w:eastAsia="zh-CN"/>
              </w:rPr>
            </w:pPr>
            <w:r>
              <w:rPr>
                <w:rFonts w:hint="eastAsia" w:ascii="宋体" w:hAnsi="宋体" w:eastAsia="宋体" w:cs="宋体"/>
                <w:b w:val="0"/>
                <w:bCs w:val="0"/>
                <w:color w:val="auto"/>
                <w:sz w:val="28"/>
                <w:szCs w:val="28"/>
                <w:highlight w:val="none"/>
                <w:u w:val="none"/>
                <w:lang w:val="en-US" w:eastAsia="zh-CN"/>
              </w:rPr>
              <w:t>4.与投标人有其他可能影响采购活动公平、公正进行的关系。</w:t>
            </w:r>
          </w:p>
        </w:tc>
      </w:tr>
      <w:tr w14:paraId="DB3D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73" w:type="dxa"/>
            <w:vAlign w:val="center"/>
          </w:tcPr>
          <w:p w14:paraId="54DE3D33">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default"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28</w:t>
            </w:r>
          </w:p>
        </w:tc>
        <w:tc>
          <w:tcPr>
            <w:tcW w:w="1374" w:type="dxa"/>
            <w:vAlign w:val="center"/>
          </w:tcPr>
          <w:p w14:paraId="3F133A24">
            <w:pPr>
              <w:keepNext w:val="0"/>
              <w:keepLines w:val="0"/>
              <w:suppressLineNumbers w:val="0"/>
              <w:spacing w:before="0" w:beforeAutospacing="0" w:after="0" w:afterAutospacing="0" w:line="500" w:lineRule="exact"/>
              <w:ind w:left="0" w:leftChars="0" w:right="0" w:rightChars="0"/>
              <w:jc w:val="center"/>
              <w:rPr>
                <w:rFonts w:hint="eastAsia" w:ascii="宋体" w:hAnsi="宋体" w:eastAsia="宋体" w:cs="宋体"/>
                <w:color w:val="auto"/>
                <w:sz w:val="28"/>
                <w:szCs w:val="28"/>
                <w:highlight w:val="none"/>
                <w:lang w:val="en-US" w:eastAsia="zh-CN"/>
              </w:rPr>
            </w:pPr>
            <w:r>
              <w:rPr>
                <w:rFonts w:hint="eastAsia" w:ascii="宋体" w:hAnsi="宋体" w:eastAsia="宋体" w:cs="宋体"/>
                <w:sz w:val="28"/>
                <w:szCs w:val="28"/>
                <w:highlight w:val="none"/>
              </w:rPr>
              <w:t>相同品牌</w:t>
            </w:r>
          </w:p>
        </w:tc>
        <w:tc>
          <w:tcPr>
            <w:tcW w:w="6473" w:type="dxa"/>
            <w:vAlign w:val="center"/>
          </w:tcPr>
          <w:p w14:paraId="ACAC8E34">
            <w:pPr>
              <w:pStyle w:val="15"/>
              <w:keepNext w:val="0"/>
              <w:keepLines w:val="0"/>
              <w:suppressLineNumbers w:val="0"/>
              <w:spacing w:before="0" w:beforeAutospacing="0" w:after="0" w:afterAutospacing="0" w:line="500" w:lineRule="exact"/>
              <w:ind w:left="0" w:right="0"/>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采用综合评分法时，核心产品中只要任意一个核心产品的品牌相同且通过资格审查、符合性审查的不同投标人参加同一合同项下投标的，按一家投标人计算，评审后得分最高的同品牌投标人获得中标人推荐资格；评审得分相同的，评标委员会按照（按投标报价由低到高顺序排列）确定一个投标人获得中标人推荐资格，其他同品牌投标人不作为中标候选人。</w:t>
            </w:r>
          </w:p>
          <w:p w14:paraId="4BC51013">
            <w:pPr>
              <w:pStyle w:val="15"/>
              <w:keepNext w:val="0"/>
              <w:keepLines w:val="0"/>
              <w:suppressLineNumbers w:val="0"/>
              <w:spacing w:before="0" w:beforeAutospacing="0" w:after="0" w:afterAutospacing="0" w:line="500" w:lineRule="exact"/>
              <w:ind w:left="0" w:leftChars="0" w:right="0" w:rightChars="0"/>
              <w:rPr>
                <w:rFonts w:hint="eastAsia" w:ascii="宋体" w:hAnsi="宋体" w:eastAsia="宋体" w:cs="宋体"/>
                <w:b w:val="0"/>
                <w:bCs w:val="0"/>
                <w:color w:val="auto"/>
                <w:sz w:val="28"/>
                <w:szCs w:val="28"/>
                <w:highlight w:val="none"/>
                <w:u w:val="none"/>
                <w:lang w:val="en-US" w:eastAsia="zh-CN"/>
              </w:rPr>
            </w:pPr>
            <w:r>
              <w:rPr>
                <w:rFonts w:hint="eastAsia" w:ascii="宋体" w:hAnsi="宋体" w:eastAsia="宋体" w:cs="宋体"/>
                <w:b/>
                <w:bCs/>
                <w:sz w:val="28"/>
                <w:szCs w:val="28"/>
                <w:highlight w:val="none"/>
              </w:rPr>
              <w:t>如多家投标人提供的核心产品品牌授权相同的，按上述规定处理。</w:t>
            </w:r>
          </w:p>
        </w:tc>
      </w:tr>
      <w:tr w14:paraId="6A35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73" w:type="dxa"/>
            <w:vAlign w:val="center"/>
          </w:tcPr>
          <w:p w14:paraId="301CFC18">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29</w:t>
            </w:r>
          </w:p>
        </w:tc>
        <w:tc>
          <w:tcPr>
            <w:tcW w:w="1374" w:type="dxa"/>
            <w:vAlign w:val="center"/>
          </w:tcPr>
          <w:p w14:paraId="FFCBD773">
            <w:pPr>
              <w:keepNext w:val="0"/>
              <w:keepLines w:val="0"/>
              <w:suppressLineNumbers w:val="0"/>
              <w:spacing w:before="0" w:beforeAutospacing="0" w:after="0" w:afterAutospacing="0" w:line="500" w:lineRule="exact"/>
              <w:ind w:left="0" w:leftChars="0" w:right="0" w:righ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核心产品</w:t>
            </w:r>
          </w:p>
        </w:tc>
        <w:tc>
          <w:tcPr>
            <w:tcW w:w="6473" w:type="dxa"/>
            <w:vAlign w:val="center"/>
          </w:tcPr>
          <w:p w14:paraId="28F6450E">
            <w:pPr>
              <w:keepNext w:val="0"/>
              <w:keepLines w:val="0"/>
              <w:suppressLineNumbers w:val="0"/>
              <w:spacing w:before="0" w:beforeAutospacing="0" w:after="0" w:afterAutospacing="0" w:line="500" w:lineRule="exact"/>
              <w:ind w:left="0" w:leftChars="0" w:right="0" w:rightChars="0"/>
              <w:rPr>
                <w:rFonts w:hint="default" w:ascii="宋体" w:hAnsi="宋体" w:eastAsia="宋体" w:cs="宋体"/>
                <w:b/>
                <w:bCs/>
                <w:sz w:val="28"/>
                <w:szCs w:val="28"/>
                <w:highlight w:val="none"/>
                <w:lang w:val="en-US" w:eastAsia="zh-CN"/>
              </w:rPr>
            </w:pPr>
            <w:r>
              <w:rPr>
                <w:rFonts w:hint="eastAsia" w:hAnsi="宋体" w:cs="宋体"/>
                <w:b/>
                <w:bCs/>
                <w:sz w:val="28"/>
                <w:szCs w:val="28"/>
                <w:highlight w:val="none"/>
                <w:lang w:val="en-US" w:eastAsia="zh-CN"/>
              </w:rPr>
              <w:t>XR实验平台</w:t>
            </w:r>
          </w:p>
        </w:tc>
      </w:tr>
      <w:tr w14:paraId="50A1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73" w:type="dxa"/>
            <w:vAlign w:val="center"/>
          </w:tcPr>
          <w:p w14:paraId="53F84308">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30</w:t>
            </w:r>
          </w:p>
        </w:tc>
        <w:tc>
          <w:tcPr>
            <w:tcW w:w="1374" w:type="dxa"/>
            <w:vAlign w:val="center"/>
          </w:tcPr>
          <w:p w14:paraId="45922538">
            <w:pPr>
              <w:keepNext w:val="0"/>
              <w:keepLines w:val="0"/>
              <w:suppressLineNumbers w:val="0"/>
              <w:spacing w:before="0" w:beforeAutospacing="0" w:after="0" w:afterAutospacing="0" w:line="500" w:lineRule="exact"/>
              <w:ind w:left="0" w:leftChars="0" w:right="0" w:righ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样品</w:t>
            </w:r>
          </w:p>
        </w:tc>
        <w:tc>
          <w:tcPr>
            <w:tcW w:w="6473" w:type="dxa"/>
            <w:vAlign w:val="center"/>
          </w:tcPr>
          <w:p w14:paraId="8102A2F3">
            <w:pPr>
              <w:keepNext w:val="0"/>
              <w:keepLines w:val="0"/>
              <w:suppressLineNumbers w:val="0"/>
              <w:spacing w:before="0" w:beforeAutospacing="0" w:after="0" w:afterAutospacing="0" w:line="500" w:lineRule="exact"/>
              <w:ind w:left="0" w:leftChars="0" w:right="0" w:rightChars="0"/>
              <w:rPr>
                <w:rFonts w:hint="eastAsia" w:ascii="宋体" w:hAnsi="宋体" w:eastAsia="宋体" w:cs="宋体"/>
                <w:b/>
                <w:bCs/>
                <w:sz w:val="28"/>
                <w:szCs w:val="28"/>
                <w:highlight w:val="none"/>
              </w:rPr>
            </w:pPr>
            <w:r>
              <w:rPr>
                <w:rFonts w:hint="eastAsia" w:ascii="宋体" w:hAnsi="宋体" w:eastAsia="宋体" w:cs="宋体"/>
                <w:kern w:val="2"/>
                <w:sz w:val="28"/>
                <w:szCs w:val="28"/>
                <w:highlight w:val="none"/>
              </w:rPr>
              <w:t>不递交</w:t>
            </w:r>
          </w:p>
        </w:tc>
      </w:tr>
      <w:tr w14:paraId="B6CE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73" w:type="dxa"/>
            <w:vAlign w:val="center"/>
          </w:tcPr>
          <w:p w14:paraId="851CAC75">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31</w:t>
            </w:r>
          </w:p>
        </w:tc>
        <w:tc>
          <w:tcPr>
            <w:tcW w:w="1374" w:type="dxa"/>
            <w:vAlign w:val="center"/>
          </w:tcPr>
          <w:p w14:paraId="6B81143F">
            <w:pPr>
              <w:keepNext w:val="0"/>
              <w:keepLines w:val="0"/>
              <w:suppressLineNumbers w:val="0"/>
              <w:spacing w:before="0" w:beforeAutospacing="0" w:after="0" w:afterAutospacing="0" w:line="500" w:lineRule="exact"/>
              <w:ind w:left="0" w:leftChars="0" w:right="0" w:righ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是否允许采购进口产品</w:t>
            </w:r>
          </w:p>
        </w:tc>
        <w:tc>
          <w:tcPr>
            <w:tcW w:w="6473" w:type="dxa"/>
            <w:vAlign w:val="center"/>
          </w:tcPr>
          <w:p w14:paraId="17866F80">
            <w:pPr>
              <w:keepNext w:val="0"/>
              <w:keepLines w:val="0"/>
              <w:suppressLineNumbers w:val="0"/>
              <w:spacing w:before="0" w:beforeAutospacing="0" w:after="0" w:afterAutospacing="0" w:line="500" w:lineRule="exact"/>
              <w:ind w:left="0" w:leftChars="0" w:right="0" w:rightChars="0"/>
              <w:rPr>
                <w:rFonts w:hint="eastAsia" w:ascii="宋体" w:hAnsi="宋体" w:eastAsia="宋体" w:cs="宋体"/>
                <w:b/>
                <w:bCs/>
                <w:sz w:val="28"/>
                <w:szCs w:val="28"/>
                <w:highlight w:val="none"/>
              </w:rPr>
            </w:pPr>
            <w:r>
              <w:rPr>
                <w:rFonts w:hint="eastAsia" w:ascii="宋体" w:hAnsi="宋体" w:eastAsia="宋体" w:cs="宋体"/>
                <w:sz w:val="28"/>
                <w:szCs w:val="28"/>
                <w:highlight w:val="none"/>
              </w:rPr>
              <w:t>不允许</w:t>
            </w:r>
          </w:p>
        </w:tc>
      </w:tr>
      <w:tr w14:paraId="0886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73" w:type="dxa"/>
            <w:vAlign w:val="center"/>
          </w:tcPr>
          <w:p w14:paraId="49E0D334">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default"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32</w:t>
            </w:r>
          </w:p>
        </w:tc>
        <w:tc>
          <w:tcPr>
            <w:tcW w:w="1374" w:type="dxa"/>
            <w:vAlign w:val="center"/>
          </w:tcPr>
          <w:p w14:paraId="6F78F378">
            <w:pPr>
              <w:keepNext w:val="0"/>
              <w:keepLines w:val="0"/>
              <w:suppressLineNumbers w:val="0"/>
              <w:spacing w:before="0" w:beforeAutospacing="0" w:after="0" w:afterAutospacing="0" w:line="500" w:lineRule="exact"/>
              <w:ind w:left="0" w:leftChars="0" w:right="0" w:right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支持本国产品</w:t>
            </w:r>
          </w:p>
        </w:tc>
        <w:tc>
          <w:tcPr>
            <w:tcW w:w="6473" w:type="dxa"/>
            <w:vAlign w:val="center"/>
          </w:tcPr>
          <w:p w14:paraId="DC96F084">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1.支持本国产品</w:t>
            </w:r>
          </w:p>
          <w:p w14:paraId="5F674118">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1.1本国产品标准(依据《国务院办公厅关于在政府采购中实施本国产品标准及相关政策的通知》国办发〔2025〕34号)</w:t>
            </w:r>
          </w:p>
          <w:p w14:paraId="2AF7795D">
            <w:pPr>
              <w:keepNext w:val="0"/>
              <w:keepLines w:val="0"/>
              <w:suppressLineNumbers w:val="0"/>
              <w:spacing w:before="0" w:beforeAutospacing="0" w:after="0" w:afterAutospacing="0" w:line="480" w:lineRule="exact"/>
              <w:ind w:left="0" w:righ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本国产品应当符合以下条件：</w:t>
            </w:r>
          </w:p>
          <w:p w14:paraId="E60F69B0">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（一）在中国境内生产</w:t>
            </w:r>
          </w:p>
          <w:p w14:paraId="3764D92A">
            <w:pPr>
              <w:keepNext w:val="0"/>
              <w:keepLines w:val="0"/>
              <w:suppressLineNumbers w:val="0"/>
              <w:spacing w:before="0" w:beforeAutospacing="0" w:after="0" w:afterAutospacing="0" w:line="480" w:lineRule="exact"/>
              <w:ind w:left="0" w:righ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w:t>
            </w:r>
          </w:p>
          <w:p w14:paraId="7C36DDEE">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1.为确保产品在运输或者储存期间保持某种状态而进行的操作；</w:t>
            </w:r>
          </w:p>
          <w:p w14:paraId="4DAE02E6">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2.为产品运输或者销售进行的包装或者展示；</w:t>
            </w:r>
          </w:p>
          <w:p w14:paraId="E072A840">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3.在产品或者其包装上粘贴或者印刷品牌、标志、标识以及其他用于区别的标记；</w:t>
            </w:r>
          </w:p>
          <w:p w14:paraId="09D3CC75">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4.简单的上漆、磨光和分装；</w:t>
            </w:r>
          </w:p>
          <w:p w14:paraId="89BBF4C2">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5.其他不属于属性改变的情形。</w:t>
            </w:r>
          </w:p>
          <w:p w14:paraId="D539D807">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（二）在中国境内生产的组件成本占比达到规定比例产品在中国境内生产的组件成本占比应当达到规定比例，计算公式为：（产品在中国境内生产的组件成本/产品总成本）≥规定比例。</w:t>
            </w:r>
          </w:p>
          <w:p w14:paraId="F15EA570">
            <w:pPr>
              <w:keepNext w:val="0"/>
              <w:keepLines w:val="0"/>
              <w:suppressLineNumbers w:val="0"/>
              <w:spacing w:before="0" w:beforeAutospacing="0" w:after="0" w:afterAutospacing="0" w:line="480" w:lineRule="exact"/>
              <w:ind w:left="0" w:righ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A2A17E36">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三）特定产品的关键组件、关键工序符合相关要求对特定产品，在符合本通知第一条第（一）项和第（二）项条件的基础上，应当符合财政部会同有关行业主管部门确定的其关键组件、关键工序在中国境内生产、完成等要求。</w:t>
            </w:r>
          </w:p>
          <w:p w14:paraId="C347643D">
            <w:pPr>
              <w:keepNext w:val="0"/>
              <w:keepLines w:val="0"/>
              <w:suppressLineNumbers w:val="0"/>
              <w:spacing w:before="0" w:beforeAutospacing="0" w:after="0" w:afterAutospacing="0" w:line="480" w:lineRule="exact"/>
              <w:ind w:left="0" w:righ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9080C78F">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1.2 本国产品标准的适用范围</w:t>
            </w:r>
          </w:p>
          <w:p w14:paraId="3F074DE9">
            <w:pPr>
              <w:keepNext w:val="0"/>
              <w:keepLines w:val="0"/>
              <w:suppressLineNumbers w:val="0"/>
              <w:spacing w:before="0" w:beforeAutospacing="0" w:after="0" w:afterAutospacing="0" w:line="480" w:lineRule="exact"/>
              <w:ind w:left="0" w:righ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B01FEA97">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1.3 对本国产品的支持政策</w:t>
            </w:r>
          </w:p>
          <w:p w14:paraId="438306F0">
            <w:pPr>
              <w:keepNext w:val="0"/>
              <w:keepLines w:val="0"/>
              <w:suppressLineNumbers w:val="0"/>
              <w:spacing w:before="0" w:beforeAutospacing="0" w:after="0" w:afterAutospacing="0" w:line="480" w:lineRule="exact"/>
              <w:ind w:left="0" w:righ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政府采购活动中既有本国产品又有非本国产品参与竞争的，依法对本国产品给予价格评审优惠，对本国产品的报价给予20%的价格扣除，用扣除后的价格参与评审。</w:t>
            </w:r>
          </w:p>
          <w:p w14:paraId="333E8C61">
            <w:pPr>
              <w:keepNext w:val="0"/>
              <w:keepLines w:val="0"/>
              <w:suppressLineNumbers w:val="0"/>
              <w:spacing w:before="0" w:beforeAutospacing="0" w:after="0" w:afterAutospacing="0" w:line="480" w:lineRule="exact"/>
              <w:ind w:left="0" w:right="0"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当采购项目或者采购包中含有多种产品，</w:t>
            </w:r>
            <w:r>
              <w:rPr>
                <w:rFonts w:hint="eastAsia" w:ascii="宋体" w:hAnsi="宋体" w:eastAsia="宋体" w:cs="宋体"/>
                <w:sz w:val="28"/>
                <w:szCs w:val="28"/>
                <w:highlight w:val="none"/>
                <w:lang w:eastAsia="zh-CN"/>
              </w:rPr>
              <w:t>投标人</w:t>
            </w:r>
            <w:r>
              <w:rPr>
                <w:rFonts w:hint="eastAsia" w:ascii="宋体" w:hAnsi="宋体" w:eastAsia="宋体" w:cs="宋体"/>
                <w:sz w:val="28"/>
                <w:szCs w:val="28"/>
                <w:highlight w:val="none"/>
              </w:rPr>
              <w:t>为该采购项目或者采购包提供的符合本国产品标准的产品成本之和占该</w:t>
            </w:r>
            <w:r>
              <w:rPr>
                <w:rFonts w:hint="eastAsia" w:ascii="宋体" w:hAnsi="宋体" w:eastAsia="宋体" w:cs="宋体"/>
                <w:sz w:val="28"/>
                <w:szCs w:val="28"/>
                <w:highlight w:val="none"/>
                <w:lang w:eastAsia="zh-CN"/>
              </w:rPr>
              <w:t>投标人</w:t>
            </w:r>
            <w:r>
              <w:rPr>
                <w:rFonts w:hint="eastAsia" w:ascii="宋体" w:hAnsi="宋体" w:eastAsia="宋体" w:cs="宋体"/>
                <w:sz w:val="28"/>
                <w:szCs w:val="28"/>
                <w:highlight w:val="none"/>
              </w:rPr>
              <w:t>提供的全部产品成本之和的比例达到80%以上时，依法对该</w:t>
            </w:r>
            <w:r>
              <w:rPr>
                <w:rFonts w:hint="eastAsia" w:ascii="宋体" w:hAnsi="宋体" w:eastAsia="宋体" w:cs="宋体"/>
                <w:sz w:val="28"/>
                <w:szCs w:val="28"/>
                <w:highlight w:val="none"/>
                <w:lang w:eastAsia="zh-CN"/>
              </w:rPr>
              <w:t>投标人</w:t>
            </w:r>
            <w:r>
              <w:rPr>
                <w:rFonts w:hint="eastAsia" w:ascii="宋体" w:hAnsi="宋体" w:eastAsia="宋体" w:cs="宋体"/>
                <w:sz w:val="28"/>
                <w:szCs w:val="28"/>
                <w:highlight w:val="none"/>
              </w:rPr>
              <w:t>提供的全部产品给予价格评审优惠，即对该</w:t>
            </w:r>
            <w:r>
              <w:rPr>
                <w:rFonts w:hint="eastAsia" w:ascii="宋体" w:hAnsi="宋体" w:eastAsia="宋体" w:cs="宋体"/>
                <w:sz w:val="28"/>
                <w:szCs w:val="28"/>
                <w:highlight w:val="none"/>
                <w:lang w:eastAsia="zh-CN"/>
              </w:rPr>
              <w:t>投标人</w:t>
            </w:r>
            <w:r>
              <w:rPr>
                <w:rFonts w:hint="eastAsia" w:ascii="宋体" w:hAnsi="宋体" w:eastAsia="宋体" w:cs="宋体"/>
                <w:sz w:val="28"/>
                <w:szCs w:val="28"/>
                <w:highlight w:val="none"/>
              </w:rPr>
              <w:t>提供的全部产品的总报价给予20%的价格扣除，用扣除后的价格参与评审。</w:t>
            </w:r>
          </w:p>
          <w:p w14:paraId="17D58163">
            <w:pPr>
              <w:keepNext w:val="0"/>
              <w:keepLines w:val="0"/>
              <w:suppressLineNumbers w:val="0"/>
              <w:spacing w:before="0" w:beforeAutospacing="0" w:after="0" w:afterAutospacing="0" w:line="480" w:lineRule="exact"/>
              <w:ind w:left="0" w:right="0"/>
              <w:rPr>
                <w:rFonts w:hint="eastAsia" w:ascii="宋体" w:hAnsi="宋体" w:eastAsia="宋体" w:cs="宋体"/>
                <w:sz w:val="28"/>
                <w:szCs w:val="28"/>
                <w:highlight w:val="none"/>
              </w:rPr>
            </w:pPr>
            <w:r>
              <w:rPr>
                <w:rFonts w:hint="eastAsia" w:ascii="宋体" w:hAnsi="宋体" w:eastAsia="宋体" w:cs="宋体"/>
                <w:sz w:val="28"/>
                <w:szCs w:val="28"/>
                <w:highlight w:val="none"/>
              </w:rPr>
              <w:t>1.4有关证明文件</w:t>
            </w:r>
          </w:p>
          <w:p w14:paraId="F071B98C">
            <w:pPr>
              <w:keepNext w:val="0"/>
              <w:keepLines w:val="0"/>
              <w:suppressLineNumbers w:val="0"/>
              <w:spacing w:before="0" w:beforeAutospacing="0" w:after="0" w:afterAutospacing="0" w:line="480" w:lineRule="exact"/>
              <w:ind w:left="0" w:leftChars="0" w:right="0" w:rightChars="0" w:firstLine="560" w:firstLineChars="200"/>
              <w:rPr>
                <w:rFonts w:hint="default" w:ascii="宋体" w:hAnsi="宋体" w:eastAsia="宋体" w:cs="宋体"/>
                <w:sz w:val="28"/>
                <w:szCs w:val="28"/>
                <w:highlight w:val="none"/>
                <w:lang w:val="en-US"/>
              </w:rPr>
            </w:pPr>
            <w:r>
              <w:rPr>
                <w:rFonts w:hint="eastAsia" w:ascii="宋体" w:hAnsi="宋体" w:eastAsia="宋体" w:cs="宋体"/>
                <w:sz w:val="28"/>
                <w:szCs w:val="28"/>
                <w:highlight w:val="none"/>
              </w:rPr>
              <w:t>可享受本国产品支持政策的投标人应按照招标文件格式要求提供《关于符合本国产品标准的声明函》或财政部会同有关部门规定的有关证明文件。投标人提供虚假《关于符合本国产品标准的声明函》、虚假证明文件谋取中标的，依照《中华人民共和国政府采购法》等法律法规规定追究相应责任。</w:t>
            </w:r>
          </w:p>
        </w:tc>
      </w:tr>
      <w:tr w14:paraId="1CE7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73" w:type="dxa"/>
            <w:vAlign w:val="center"/>
          </w:tcPr>
          <w:p w14:paraId="C3357033">
            <w:pPr>
              <w:keepNext w:val="0"/>
              <w:keepLines w:val="0"/>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default"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33</w:t>
            </w:r>
          </w:p>
        </w:tc>
        <w:tc>
          <w:tcPr>
            <w:tcW w:w="1374" w:type="dxa"/>
            <w:vAlign w:val="center"/>
          </w:tcPr>
          <w:p w14:paraId="764D575A">
            <w:pPr>
              <w:keepNext w:val="0"/>
              <w:keepLines w:val="0"/>
              <w:suppressLineNumbers w:val="0"/>
              <w:spacing w:before="0" w:beforeAutospacing="0" w:after="0" w:afterAutospacing="0" w:line="500" w:lineRule="exact"/>
              <w:ind w:left="0" w:leftChars="0" w:right="0" w:righ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分项报价表说明</w:t>
            </w:r>
          </w:p>
        </w:tc>
        <w:tc>
          <w:tcPr>
            <w:tcW w:w="6473" w:type="dxa"/>
            <w:vAlign w:val="center"/>
          </w:tcPr>
          <w:p w14:paraId="F5E77999">
            <w:pPr>
              <w:keepNext w:val="0"/>
              <w:keepLines w:val="0"/>
              <w:suppressLineNumbers w:val="0"/>
              <w:spacing w:before="0" w:beforeAutospacing="0" w:after="0" w:afterAutospacing="0" w:line="480" w:lineRule="exact"/>
              <w:ind w:left="0" w:leftChars="0" w:right="0" w:rightChars="0"/>
              <w:rPr>
                <w:rFonts w:hint="eastAsia" w:ascii="宋体" w:hAnsi="宋体" w:eastAsia="宋体" w:cs="宋体"/>
                <w:sz w:val="28"/>
                <w:szCs w:val="28"/>
                <w:highlight w:val="none"/>
              </w:rPr>
            </w:pPr>
            <w:r>
              <w:rPr>
                <w:rFonts w:hint="eastAsia" w:ascii="宋体" w:hAnsi="宋体" w:eastAsia="宋体" w:cs="宋体"/>
                <w:sz w:val="28"/>
                <w:szCs w:val="28"/>
                <w:highlight w:val="none"/>
              </w:rPr>
              <w:t>★投标单位所填分项报价表中的单价时请合理分配产品利润，产品单价不得出现严重偏离市场单价金额情况（如出现视为价格歧视情形）；后续确实出现上述情形，采购人可针对该产品进行三方询价，以询价后均价作为单价修订偏离实际单价，签订合同。修订单价后产生的优惠，视为投标单位自行让利行为。投标单位须提供承诺函响应本条要求，否则作无效标处理</w:t>
            </w:r>
          </w:p>
        </w:tc>
      </w:tr>
    </w:tbl>
    <w:p w14:paraId="04281E98">
      <w:pPr>
        <w:pStyle w:val="4"/>
        <w:pageBreakBefore w:val="0"/>
        <w:widowControl w:val="0"/>
        <w:shd w:val="clear" w:color="auto" w:fill="auto"/>
        <w:kinsoku/>
        <w:wordWrap/>
        <w:overflowPunct/>
        <w:topLinePunct w:val="0"/>
        <w:autoSpaceDE/>
        <w:autoSpaceDN/>
        <w:bidi w:val="0"/>
        <w:adjustRightInd/>
        <w:spacing w:before="0" w:beforeAutospacing="0" w:after="0" w:afterAutospacing="0" w:line="500" w:lineRule="exact"/>
        <w:ind w:left="0" w:leftChars="0" w:right="0" w:rightChars="0" w:firstLine="562" w:firstLineChars="200"/>
        <w:jc w:val="center"/>
        <w:textAlignment w:val="auto"/>
        <w:rPr>
          <w:rFonts w:hint="eastAsia" w:ascii="宋体" w:hAnsi="宋体" w:eastAsia="宋体" w:cs="宋体"/>
          <w:bCs w:val="0"/>
          <w:i w:val="0"/>
          <w:iCs w:val="0"/>
          <w:color w:val="auto"/>
          <w:sz w:val="28"/>
          <w:szCs w:val="28"/>
          <w:highlight w:val="none"/>
          <w:shd w:val="clear" w:color="auto" w:fill="auto"/>
        </w:rPr>
      </w:pPr>
      <w:r>
        <w:rPr>
          <w:rFonts w:hint="eastAsia" w:ascii="宋体" w:hAnsi="宋体" w:eastAsia="宋体" w:cs="宋体"/>
          <w:bCs w:val="0"/>
          <w:i w:val="0"/>
          <w:iCs w:val="0"/>
          <w:color w:val="auto"/>
          <w:sz w:val="28"/>
          <w:szCs w:val="28"/>
          <w:highlight w:val="none"/>
          <w:shd w:val="clear" w:color="auto" w:fill="auto"/>
        </w:rPr>
        <w:br w:type="page"/>
      </w:r>
      <w:r>
        <w:rPr>
          <w:rFonts w:hint="eastAsia" w:ascii="宋体" w:hAnsi="宋体" w:eastAsia="宋体" w:cs="宋体"/>
          <w:bCs w:val="0"/>
          <w:i w:val="0"/>
          <w:iCs w:val="0"/>
          <w:color w:val="auto"/>
          <w:sz w:val="28"/>
          <w:szCs w:val="28"/>
          <w:highlight w:val="none"/>
          <w:shd w:val="clear" w:color="auto" w:fill="auto"/>
        </w:rPr>
        <w:t>二、总  则</w:t>
      </w:r>
    </w:p>
    <w:p w14:paraId="F496483C">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40" w:name="_Toc183682342"/>
      <w:bookmarkStart w:id="41" w:name="_Toc183582205"/>
      <w:bookmarkStart w:id="42" w:name="_Toc217446034"/>
      <w:r>
        <w:rPr>
          <w:rFonts w:hint="eastAsia" w:ascii="宋体" w:hAnsi="宋体" w:eastAsia="宋体" w:cs="宋体"/>
          <w:b/>
          <w:bCs/>
          <w:i w:val="0"/>
          <w:iCs w:val="0"/>
          <w:color w:val="auto"/>
          <w:sz w:val="28"/>
          <w:szCs w:val="28"/>
          <w:highlight w:val="none"/>
          <w:shd w:val="clear" w:color="auto" w:fill="auto"/>
        </w:rPr>
        <w:t>1.</w:t>
      </w:r>
      <w:bookmarkEnd w:id="40"/>
      <w:bookmarkEnd w:id="41"/>
      <w:r>
        <w:rPr>
          <w:rFonts w:hint="eastAsia" w:ascii="宋体" w:hAnsi="宋体" w:eastAsia="宋体" w:cs="宋体"/>
          <w:b/>
          <w:bCs/>
          <w:i w:val="0"/>
          <w:iCs w:val="0"/>
          <w:color w:val="auto"/>
          <w:sz w:val="28"/>
          <w:szCs w:val="28"/>
          <w:highlight w:val="none"/>
          <w:shd w:val="clear" w:color="auto" w:fill="auto"/>
        </w:rPr>
        <w:t xml:space="preserve"> 适用范围</w:t>
      </w:r>
      <w:bookmarkEnd w:id="42"/>
    </w:p>
    <w:p w14:paraId="077CF360">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1.1 本招标文件仅适用于本次招标项目。</w:t>
      </w:r>
    </w:p>
    <w:p w14:paraId="291E9B87">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43" w:name="_Toc183582206"/>
      <w:bookmarkStart w:id="44" w:name="_Toc183682343"/>
      <w:bookmarkStart w:id="45" w:name="_Toc217446035"/>
      <w:r>
        <w:rPr>
          <w:rFonts w:hint="eastAsia" w:ascii="宋体" w:hAnsi="宋体" w:eastAsia="宋体" w:cs="宋体"/>
          <w:b/>
          <w:bCs/>
          <w:i w:val="0"/>
          <w:iCs w:val="0"/>
          <w:color w:val="auto"/>
          <w:sz w:val="28"/>
          <w:szCs w:val="28"/>
          <w:highlight w:val="none"/>
          <w:shd w:val="clear" w:color="auto" w:fill="auto"/>
        </w:rPr>
        <w:t xml:space="preserve">2. </w:t>
      </w:r>
      <w:bookmarkEnd w:id="43"/>
      <w:bookmarkEnd w:id="44"/>
      <w:r>
        <w:rPr>
          <w:rFonts w:hint="eastAsia" w:ascii="宋体" w:hAnsi="宋体" w:eastAsia="宋体" w:cs="宋体"/>
          <w:b/>
          <w:bCs/>
          <w:i w:val="0"/>
          <w:iCs w:val="0"/>
          <w:color w:val="auto"/>
          <w:sz w:val="28"/>
          <w:szCs w:val="28"/>
          <w:highlight w:val="none"/>
          <w:shd w:val="clear" w:color="auto" w:fill="auto"/>
        </w:rPr>
        <w:t>有关定义</w:t>
      </w:r>
      <w:bookmarkEnd w:id="45"/>
    </w:p>
    <w:p w14:paraId="18D08C69">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2.1 “</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”系指依法进行</w:t>
      </w:r>
      <w:r>
        <w:rPr>
          <w:rFonts w:hint="eastAsia" w:ascii="宋体" w:hAnsi="宋体" w:eastAsia="宋体" w:cs="宋体"/>
          <w:i w:val="0"/>
          <w:iCs w:val="0"/>
          <w:color w:val="auto"/>
          <w:sz w:val="28"/>
          <w:szCs w:val="28"/>
          <w:highlight w:val="none"/>
          <w:shd w:val="clear" w:color="auto" w:fill="auto"/>
          <w:lang w:val="en-US" w:eastAsia="zh-CN"/>
        </w:rPr>
        <w:t>招投标</w:t>
      </w:r>
      <w:r>
        <w:rPr>
          <w:rFonts w:hint="eastAsia" w:ascii="宋体" w:hAnsi="宋体" w:eastAsia="宋体" w:cs="宋体"/>
          <w:i w:val="0"/>
          <w:iCs w:val="0"/>
          <w:color w:val="auto"/>
          <w:sz w:val="28"/>
          <w:szCs w:val="28"/>
          <w:highlight w:val="none"/>
          <w:shd w:val="clear" w:color="auto" w:fill="auto"/>
        </w:rPr>
        <w:t>的国家机关、事业单位、团体组织。</w:t>
      </w:r>
    </w:p>
    <w:p w14:paraId="DF6001D0">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2.2 “</w:t>
      </w:r>
      <w:r>
        <w:rPr>
          <w:rFonts w:hint="eastAsia" w:ascii="宋体" w:hAnsi="宋体" w:eastAsia="宋体" w:cs="宋体"/>
          <w:i w:val="0"/>
          <w:iCs w:val="0"/>
          <w:color w:val="auto"/>
          <w:sz w:val="28"/>
          <w:szCs w:val="28"/>
          <w:highlight w:val="none"/>
          <w:shd w:val="clear" w:color="auto" w:fill="auto"/>
          <w:lang w:eastAsia="zh-CN"/>
        </w:rPr>
        <w:t>采购代理机构</w:t>
      </w:r>
      <w:r>
        <w:rPr>
          <w:rFonts w:hint="eastAsia" w:ascii="宋体" w:hAnsi="宋体" w:eastAsia="宋体" w:cs="宋体"/>
          <w:i w:val="0"/>
          <w:iCs w:val="0"/>
          <w:color w:val="auto"/>
          <w:sz w:val="28"/>
          <w:szCs w:val="28"/>
          <w:highlight w:val="none"/>
          <w:shd w:val="clear" w:color="auto" w:fill="auto"/>
        </w:rPr>
        <w:t>”系指根据</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的委托依法办理招标事宜的招标机构。</w:t>
      </w:r>
    </w:p>
    <w:p w14:paraId="AF273B51">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2.3 “</w:t>
      </w:r>
      <w:r>
        <w:rPr>
          <w:rFonts w:hint="eastAsia" w:ascii="宋体" w:hAnsi="宋体" w:eastAsia="宋体" w:cs="宋体"/>
          <w:i w:val="0"/>
          <w:iCs w:val="0"/>
          <w:color w:val="auto"/>
          <w:sz w:val="28"/>
          <w:szCs w:val="28"/>
          <w:highlight w:val="none"/>
          <w:shd w:val="clear" w:color="auto" w:fill="auto"/>
          <w:lang w:eastAsia="zh-CN"/>
        </w:rPr>
        <w:t>采购</w:t>
      </w:r>
      <w:r>
        <w:rPr>
          <w:rFonts w:hint="eastAsia" w:ascii="宋体" w:hAnsi="宋体" w:eastAsia="宋体" w:cs="宋体"/>
          <w:i w:val="0"/>
          <w:iCs w:val="0"/>
          <w:color w:val="auto"/>
          <w:sz w:val="28"/>
          <w:szCs w:val="28"/>
          <w:highlight w:val="none"/>
          <w:shd w:val="clear" w:color="auto" w:fill="auto"/>
          <w:lang w:val="en-US" w:eastAsia="zh-CN"/>
        </w:rPr>
        <w:t>单位</w:t>
      </w:r>
      <w:r>
        <w:rPr>
          <w:rFonts w:hint="eastAsia" w:ascii="宋体" w:hAnsi="宋体" w:eastAsia="宋体" w:cs="宋体"/>
          <w:i w:val="0"/>
          <w:iCs w:val="0"/>
          <w:color w:val="auto"/>
          <w:sz w:val="28"/>
          <w:szCs w:val="28"/>
          <w:highlight w:val="none"/>
          <w:shd w:val="clear" w:color="auto" w:fill="auto"/>
        </w:rPr>
        <w:t>”系指“</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”和“</w:t>
      </w:r>
      <w:r>
        <w:rPr>
          <w:rFonts w:hint="eastAsia" w:ascii="宋体" w:hAnsi="宋体" w:eastAsia="宋体" w:cs="宋体"/>
          <w:i w:val="0"/>
          <w:iCs w:val="0"/>
          <w:color w:val="auto"/>
          <w:sz w:val="28"/>
          <w:szCs w:val="28"/>
          <w:highlight w:val="none"/>
          <w:shd w:val="clear" w:color="auto" w:fill="auto"/>
          <w:lang w:eastAsia="zh-CN"/>
        </w:rPr>
        <w:t>采购代理机构</w:t>
      </w:r>
      <w:r>
        <w:rPr>
          <w:rFonts w:hint="eastAsia" w:ascii="宋体" w:hAnsi="宋体" w:eastAsia="宋体" w:cs="宋体"/>
          <w:i w:val="0"/>
          <w:iCs w:val="0"/>
          <w:color w:val="auto"/>
          <w:sz w:val="28"/>
          <w:szCs w:val="28"/>
          <w:highlight w:val="none"/>
          <w:shd w:val="clear" w:color="auto" w:fill="auto"/>
        </w:rPr>
        <w:t>”的统称。</w:t>
      </w:r>
    </w:p>
    <w:p w14:paraId="54FDBB88">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2.4 “投</w:t>
      </w:r>
      <w:r>
        <w:rPr>
          <w:rFonts w:hint="eastAsia" w:ascii="宋体" w:hAnsi="宋体" w:eastAsia="宋体" w:cs="宋体"/>
          <w:i w:val="0"/>
          <w:iCs w:val="0"/>
          <w:color w:val="auto"/>
          <w:sz w:val="28"/>
          <w:szCs w:val="28"/>
          <w:highlight w:val="none"/>
          <w:u w:val="none"/>
          <w:shd w:val="clear" w:color="auto" w:fill="auto"/>
        </w:rPr>
        <w:t>标人”系指</w:t>
      </w:r>
      <w:r>
        <w:rPr>
          <w:rFonts w:hint="eastAsia" w:ascii="宋体" w:hAnsi="宋体" w:eastAsia="宋体" w:cs="宋体"/>
          <w:i w:val="0"/>
          <w:iCs w:val="0"/>
          <w:color w:val="auto"/>
          <w:sz w:val="28"/>
          <w:szCs w:val="28"/>
          <w:highlight w:val="none"/>
          <w:u w:val="none"/>
          <w:shd w:val="clear" w:color="auto" w:fill="auto"/>
          <w:lang w:val="en-US" w:eastAsia="zh-CN"/>
        </w:rPr>
        <w:t>下载了</w:t>
      </w:r>
      <w:r>
        <w:rPr>
          <w:rFonts w:hint="eastAsia" w:ascii="宋体" w:hAnsi="宋体" w:eastAsia="宋体" w:cs="宋体"/>
          <w:i w:val="0"/>
          <w:iCs w:val="0"/>
          <w:color w:val="auto"/>
          <w:sz w:val="28"/>
          <w:szCs w:val="28"/>
          <w:highlight w:val="none"/>
          <w:u w:val="none"/>
          <w:shd w:val="clear" w:color="auto" w:fill="auto"/>
        </w:rPr>
        <w:t>招标文件拟参加投标和向</w:t>
      </w:r>
      <w:r>
        <w:rPr>
          <w:rFonts w:hint="eastAsia" w:ascii="宋体" w:hAnsi="宋体" w:eastAsia="宋体" w:cs="宋体"/>
          <w:i w:val="0"/>
          <w:iCs w:val="0"/>
          <w:color w:val="auto"/>
          <w:sz w:val="28"/>
          <w:szCs w:val="28"/>
          <w:highlight w:val="none"/>
          <w:u w:val="none"/>
          <w:shd w:val="clear" w:color="auto" w:fill="auto"/>
          <w:lang w:eastAsia="zh-CN"/>
        </w:rPr>
        <w:t>采购人</w:t>
      </w:r>
      <w:r>
        <w:rPr>
          <w:rFonts w:hint="eastAsia" w:ascii="宋体" w:hAnsi="宋体" w:eastAsia="宋体" w:cs="宋体"/>
          <w:i w:val="0"/>
          <w:iCs w:val="0"/>
          <w:color w:val="auto"/>
          <w:sz w:val="28"/>
          <w:szCs w:val="28"/>
          <w:highlight w:val="none"/>
          <w:u w:val="none"/>
          <w:shd w:val="clear" w:color="auto" w:fill="auto"/>
        </w:rPr>
        <w:t>提供</w:t>
      </w:r>
      <w:r>
        <w:rPr>
          <w:rFonts w:hint="eastAsia" w:ascii="宋体" w:hAnsi="宋体" w:eastAsia="宋体" w:cs="宋体"/>
          <w:i w:val="0"/>
          <w:iCs w:val="0"/>
          <w:color w:val="auto"/>
          <w:sz w:val="28"/>
          <w:szCs w:val="28"/>
          <w:highlight w:val="none"/>
          <w:u w:val="none"/>
          <w:shd w:val="clear" w:color="auto" w:fill="auto"/>
          <w:lang w:val="en-US" w:eastAsia="zh-CN"/>
        </w:rPr>
        <w:t>货物</w:t>
      </w:r>
      <w:r>
        <w:rPr>
          <w:rFonts w:hint="eastAsia" w:ascii="宋体" w:hAnsi="宋体" w:eastAsia="宋体" w:cs="宋体"/>
          <w:i w:val="0"/>
          <w:iCs w:val="0"/>
          <w:color w:val="auto"/>
          <w:sz w:val="28"/>
          <w:szCs w:val="28"/>
          <w:highlight w:val="none"/>
          <w:u w:val="none"/>
          <w:shd w:val="clear" w:color="auto" w:fill="auto"/>
        </w:rPr>
        <w:t>的投标人的法人、其他组织或者自然人。</w:t>
      </w:r>
    </w:p>
    <w:p w14:paraId="C910271B">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46" w:name="_Toc183582207"/>
      <w:bookmarkStart w:id="47" w:name="_Toc183682344"/>
      <w:bookmarkStart w:id="48" w:name="_Toc217390843"/>
      <w:bookmarkStart w:id="49" w:name="_Toc217446036"/>
      <w:r>
        <w:rPr>
          <w:rFonts w:hint="eastAsia" w:ascii="宋体" w:hAnsi="宋体" w:eastAsia="宋体" w:cs="宋体"/>
          <w:b/>
          <w:bCs/>
          <w:i w:val="0"/>
          <w:iCs w:val="0"/>
          <w:color w:val="auto"/>
          <w:sz w:val="28"/>
          <w:szCs w:val="28"/>
          <w:highlight w:val="none"/>
          <w:shd w:val="clear" w:color="auto" w:fill="auto"/>
        </w:rPr>
        <w:t>3. 合格的</w:t>
      </w:r>
      <w:bookmarkEnd w:id="46"/>
      <w:bookmarkEnd w:id="47"/>
      <w:bookmarkEnd w:id="48"/>
      <w:bookmarkEnd w:id="49"/>
      <w:r>
        <w:rPr>
          <w:rFonts w:hint="eastAsia" w:ascii="宋体" w:hAnsi="宋体" w:eastAsia="宋体" w:cs="宋体"/>
          <w:b/>
          <w:bCs/>
          <w:i w:val="0"/>
          <w:iCs w:val="0"/>
          <w:color w:val="auto"/>
          <w:sz w:val="28"/>
          <w:szCs w:val="28"/>
          <w:highlight w:val="none"/>
          <w:shd w:val="clear" w:color="auto" w:fill="auto"/>
        </w:rPr>
        <w:t>投标人</w:t>
      </w:r>
    </w:p>
    <w:p w14:paraId="DF353736">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合格的投标人应具备以下条件：</w:t>
      </w:r>
    </w:p>
    <w:p w14:paraId="DBEFDF2A">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pacing w:val="-4"/>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rPr>
        <w:t>（1）本招标文件“</w:t>
      </w:r>
      <w:r>
        <w:rPr>
          <w:rFonts w:hint="eastAsia" w:ascii="宋体" w:hAnsi="宋体" w:eastAsia="宋体" w:cs="宋体"/>
          <w:i w:val="0"/>
          <w:iCs w:val="0"/>
          <w:color w:val="auto"/>
          <w:sz w:val="28"/>
          <w:szCs w:val="28"/>
          <w:highlight w:val="none"/>
          <w:shd w:val="clear" w:color="auto" w:fill="auto"/>
          <w:lang w:val="en-US" w:eastAsia="zh-CN"/>
        </w:rPr>
        <w:t>招标公告</w:t>
      </w:r>
      <w:r>
        <w:rPr>
          <w:rFonts w:hint="eastAsia" w:ascii="宋体" w:hAnsi="宋体" w:eastAsia="宋体" w:cs="宋体"/>
          <w:i w:val="0"/>
          <w:iCs w:val="0"/>
          <w:color w:val="auto"/>
          <w:sz w:val="28"/>
          <w:szCs w:val="28"/>
          <w:highlight w:val="none"/>
          <w:shd w:val="clear" w:color="auto" w:fill="auto"/>
        </w:rPr>
        <w:t>”第</w:t>
      </w:r>
      <w:r>
        <w:rPr>
          <w:rFonts w:hint="eastAsia" w:ascii="宋体" w:hAnsi="宋体" w:eastAsia="宋体" w:cs="宋体"/>
          <w:i w:val="0"/>
          <w:iCs w:val="0"/>
          <w:color w:val="auto"/>
          <w:sz w:val="28"/>
          <w:szCs w:val="28"/>
          <w:highlight w:val="none"/>
          <w:shd w:val="clear" w:color="auto" w:fill="auto"/>
          <w:lang w:val="en-US" w:eastAsia="zh-CN"/>
        </w:rPr>
        <w:t>四</w:t>
      </w:r>
      <w:r>
        <w:rPr>
          <w:rFonts w:hint="eastAsia" w:ascii="宋体" w:hAnsi="宋体" w:eastAsia="宋体" w:cs="宋体"/>
          <w:i w:val="0"/>
          <w:iCs w:val="0"/>
          <w:color w:val="auto"/>
          <w:sz w:val="28"/>
          <w:szCs w:val="28"/>
          <w:highlight w:val="none"/>
          <w:shd w:val="clear" w:color="auto" w:fill="auto"/>
        </w:rPr>
        <w:t>条规定的条件</w:t>
      </w:r>
      <w:r>
        <w:rPr>
          <w:rFonts w:hint="eastAsia" w:ascii="宋体" w:hAnsi="宋体" w:eastAsia="宋体" w:cs="宋体"/>
          <w:i w:val="0"/>
          <w:iCs w:val="0"/>
          <w:color w:val="auto"/>
          <w:spacing w:val="-4"/>
          <w:sz w:val="28"/>
          <w:szCs w:val="28"/>
          <w:highlight w:val="none"/>
          <w:shd w:val="clear" w:color="auto" w:fill="auto"/>
        </w:rPr>
        <w:t>；</w:t>
      </w:r>
    </w:p>
    <w:p w14:paraId="800F7C99">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（2）遵守国家有关的法律、法规、规章和其他政策</w:t>
      </w:r>
      <w:r>
        <w:rPr>
          <w:rFonts w:hint="eastAsia" w:ascii="宋体" w:hAnsi="宋体" w:eastAsia="宋体" w:cs="宋体"/>
          <w:i w:val="0"/>
          <w:iCs w:val="0"/>
          <w:color w:val="auto"/>
          <w:sz w:val="28"/>
          <w:szCs w:val="28"/>
          <w:highlight w:val="none"/>
          <w:shd w:val="clear" w:color="auto" w:fill="auto"/>
          <w:lang w:val="en-US" w:eastAsia="zh-CN"/>
        </w:rPr>
        <w:t>规定</w:t>
      </w:r>
      <w:r>
        <w:rPr>
          <w:rFonts w:hint="eastAsia" w:ascii="宋体" w:hAnsi="宋体" w:eastAsia="宋体" w:cs="宋体"/>
          <w:i w:val="0"/>
          <w:iCs w:val="0"/>
          <w:color w:val="auto"/>
          <w:sz w:val="28"/>
          <w:szCs w:val="28"/>
          <w:highlight w:val="none"/>
          <w:shd w:val="clear" w:color="auto" w:fill="auto"/>
        </w:rPr>
        <w:t>；</w:t>
      </w:r>
    </w:p>
    <w:p w14:paraId="A1EC8A93">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（3）</w:t>
      </w:r>
      <w:r>
        <w:rPr>
          <w:rFonts w:hint="eastAsia" w:ascii="宋体" w:hAnsi="宋体" w:eastAsia="宋体" w:cs="宋体"/>
          <w:i w:val="0"/>
          <w:iCs w:val="0"/>
          <w:color w:val="auto"/>
          <w:sz w:val="28"/>
          <w:szCs w:val="28"/>
          <w:highlight w:val="none"/>
          <w:shd w:val="clear" w:color="auto" w:fill="auto"/>
          <w:lang w:val="en-US" w:eastAsia="zh-CN"/>
        </w:rPr>
        <w:t>下载</w:t>
      </w:r>
      <w:r>
        <w:rPr>
          <w:rFonts w:hint="eastAsia" w:ascii="宋体" w:hAnsi="宋体" w:eastAsia="宋体" w:cs="宋体"/>
          <w:i w:val="0"/>
          <w:iCs w:val="0"/>
          <w:color w:val="auto"/>
          <w:sz w:val="28"/>
          <w:szCs w:val="28"/>
          <w:highlight w:val="none"/>
          <w:shd w:val="clear" w:color="auto" w:fill="auto"/>
        </w:rPr>
        <w:t>了</w:t>
      </w:r>
      <w:r>
        <w:rPr>
          <w:rFonts w:hint="eastAsia" w:ascii="宋体" w:hAnsi="宋体" w:eastAsia="宋体" w:cs="宋体"/>
          <w:i w:val="0"/>
          <w:iCs w:val="0"/>
          <w:color w:val="auto"/>
          <w:sz w:val="28"/>
          <w:szCs w:val="28"/>
          <w:highlight w:val="none"/>
          <w:shd w:val="clear" w:color="auto" w:fill="auto"/>
          <w:lang w:val="en-US" w:eastAsia="zh-CN"/>
        </w:rPr>
        <w:t>招标</w:t>
      </w:r>
      <w:r>
        <w:rPr>
          <w:rFonts w:hint="eastAsia" w:ascii="宋体" w:hAnsi="宋体" w:eastAsia="宋体" w:cs="宋体"/>
          <w:i w:val="0"/>
          <w:iCs w:val="0"/>
          <w:color w:val="auto"/>
          <w:sz w:val="28"/>
          <w:szCs w:val="28"/>
          <w:highlight w:val="none"/>
          <w:shd w:val="clear" w:color="auto" w:fill="auto"/>
        </w:rPr>
        <w:t>文件并按要求缴纳</w:t>
      </w:r>
      <w:r>
        <w:rPr>
          <w:rFonts w:hint="eastAsia" w:ascii="宋体" w:hAnsi="宋体" w:eastAsia="宋体" w:cs="宋体"/>
          <w:i w:val="0"/>
          <w:iCs w:val="0"/>
          <w:color w:val="auto"/>
          <w:sz w:val="28"/>
          <w:szCs w:val="28"/>
          <w:highlight w:val="none"/>
          <w:shd w:val="clear" w:color="auto" w:fill="auto"/>
          <w:lang w:val="en-US" w:eastAsia="zh-CN"/>
        </w:rPr>
        <w:t>投标</w:t>
      </w:r>
      <w:r>
        <w:rPr>
          <w:rFonts w:hint="eastAsia" w:ascii="宋体" w:hAnsi="宋体" w:eastAsia="宋体" w:cs="宋体"/>
          <w:i w:val="0"/>
          <w:iCs w:val="0"/>
          <w:color w:val="auto"/>
          <w:sz w:val="28"/>
          <w:szCs w:val="28"/>
          <w:highlight w:val="none"/>
          <w:shd w:val="clear" w:color="auto" w:fill="auto"/>
        </w:rPr>
        <w:t>保证金。</w:t>
      </w:r>
    </w:p>
    <w:p w14:paraId="DF7AE319">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50" w:name="_Toc183682345"/>
      <w:bookmarkStart w:id="51" w:name="_Toc217446037"/>
      <w:bookmarkStart w:id="52" w:name="_Toc183582208"/>
      <w:r>
        <w:rPr>
          <w:rFonts w:hint="eastAsia" w:ascii="宋体" w:hAnsi="宋体" w:eastAsia="宋体" w:cs="宋体"/>
          <w:b/>
          <w:bCs/>
          <w:i w:val="0"/>
          <w:iCs w:val="0"/>
          <w:color w:val="auto"/>
          <w:sz w:val="28"/>
          <w:szCs w:val="28"/>
          <w:highlight w:val="none"/>
          <w:shd w:val="clear" w:color="auto" w:fill="auto"/>
        </w:rPr>
        <w:t>4. 投标费用</w:t>
      </w:r>
      <w:bookmarkEnd w:id="50"/>
      <w:bookmarkEnd w:id="51"/>
      <w:bookmarkEnd w:id="52"/>
    </w:p>
    <w:p w14:paraId="186C30EE">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投标人参加投标的有关费用由投标人自行承担。</w:t>
      </w:r>
    </w:p>
    <w:p w14:paraId="77218908">
      <w:pPr>
        <w:pStyle w:val="4"/>
        <w:pageBreakBefore w:val="0"/>
        <w:widowControl w:val="0"/>
        <w:shd w:val="clear" w:color="auto" w:fill="auto"/>
        <w:kinsoku/>
        <w:wordWrap/>
        <w:overflowPunct/>
        <w:topLinePunct w:val="0"/>
        <w:autoSpaceDE/>
        <w:autoSpaceDN/>
        <w:bidi w:val="0"/>
        <w:adjustRightInd/>
        <w:spacing w:before="0" w:beforeAutospacing="0" w:after="0" w:afterAutospacing="0" w:line="500" w:lineRule="exact"/>
        <w:ind w:left="0" w:leftChars="0" w:right="0" w:rightChars="0" w:firstLine="562" w:firstLineChars="200"/>
        <w:jc w:val="center"/>
        <w:textAlignment w:val="auto"/>
        <w:rPr>
          <w:rFonts w:hint="eastAsia" w:ascii="宋体" w:hAnsi="宋体" w:eastAsia="宋体" w:cs="宋体"/>
          <w:bCs w:val="0"/>
          <w:i w:val="0"/>
          <w:iCs w:val="0"/>
          <w:color w:val="auto"/>
          <w:sz w:val="28"/>
          <w:szCs w:val="28"/>
          <w:highlight w:val="none"/>
          <w:shd w:val="clear" w:color="auto" w:fill="auto"/>
        </w:rPr>
      </w:pPr>
      <w:bookmarkStart w:id="53" w:name="_Toc183582209"/>
      <w:bookmarkStart w:id="54" w:name="_Toc89075875"/>
      <w:bookmarkStart w:id="55" w:name="_Toc77400779"/>
      <w:bookmarkStart w:id="56" w:name="_Toc183682346"/>
      <w:bookmarkStart w:id="57" w:name="_Toc217446038"/>
      <w:r>
        <w:rPr>
          <w:rFonts w:hint="eastAsia" w:ascii="宋体" w:hAnsi="宋体" w:eastAsia="宋体" w:cs="宋体"/>
          <w:bCs w:val="0"/>
          <w:i w:val="0"/>
          <w:iCs w:val="0"/>
          <w:color w:val="auto"/>
          <w:sz w:val="28"/>
          <w:szCs w:val="28"/>
          <w:highlight w:val="none"/>
          <w:shd w:val="clear" w:color="auto" w:fill="auto"/>
        </w:rPr>
        <w:t>三、</w:t>
      </w:r>
      <w:bookmarkEnd w:id="53"/>
      <w:bookmarkEnd w:id="54"/>
      <w:bookmarkEnd w:id="55"/>
      <w:bookmarkEnd w:id="56"/>
      <w:bookmarkEnd w:id="57"/>
      <w:r>
        <w:rPr>
          <w:rFonts w:hint="eastAsia" w:ascii="宋体" w:hAnsi="宋体" w:eastAsia="宋体" w:cs="宋体"/>
          <w:bCs w:val="0"/>
          <w:i w:val="0"/>
          <w:iCs w:val="0"/>
          <w:color w:val="auto"/>
          <w:sz w:val="28"/>
          <w:szCs w:val="28"/>
          <w:highlight w:val="none"/>
          <w:shd w:val="clear" w:color="auto" w:fill="auto"/>
        </w:rPr>
        <w:t>招标文件</w:t>
      </w:r>
    </w:p>
    <w:p w14:paraId="C67C1C4E">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58" w:name="_Toc183682347"/>
      <w:bookmarkStart w:id="59" w:name="_Toc183582210"/>
      <w:bookmarkStart w:id="60" w:name="_Toc217446039"/>
      <w:r>
        <w:rPr>
          <w:rFonts w:hint="eastAsia" w:ascii="宋体" w:hAnsi="宋体" w:eastAsia="宋体" w:cs="宋体"/>
          <w:b/>
          <w:bCs/>
          <w:i w:val="0"/>
          <w:iCs w:val="0"/>
          <w:color w:val="auto"/>
          <w:sz w:val="28"/>
          <w:szCs w:val="28"/>
          <w:highlight w:val="none"/>
          <w:shd w:val="clear" w:color="auto" w:fill="auto"/>
          <w:lang w:val="en-US" w:eastAsia="zh-CN"/>
        </w:rPr>
        <w:t>5</w:t>
      </w:r>
      <w:r>
        <w:rPr>
          <w:rFonts w:hint="eastAsia" w:ascii="宋体" w:hAnsi="宋体" w:eastAsia="宋体" w:cs="宋体"/>
          <w:b/>
          <w:bCs/>
          <w:i w:val="0"/>
          <w:iCs w:val="0"/>
          <w:color w:val="auto"/>
          <w:sz w:val="28"/>
          <w:szCs w:val="28"/>
          <w:highlight w:val="none"/>
          <w:shd w:val="clear" w:color="auto" w:fill="auto"/>
        </w:rPr>
        <w:t>．招标文件的构成</w:t>
      </w:r>
      <w:bookmarkEnd w:id="58"/>
      <w:bookmarkEnd w:id="59"/>
      <w:bookmarkEnd w:id="60"/>
    </w:p>
    <w:p w14:paraId="87FE5F6E">
      <w:pPr>
        <w:pageBreakBefore w:val="0"/>
        <w:widowControl w:val="0"/>
        <w:shd w:val="clear" w:color="auto" w:fill="auto"/>
        <w:tabs>
          <w:tab w:val="left" w:pos="720"/>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5</w:t>
      </w:r>
      <w:r>
        <w:rPr>
          <w:rFonts w:hint="eastAsia" w:ascii="宋体" w:hAnsi="宋体" w:eastAsia="宋体" w:cs="宋体"/>
          <w:b/>
          <w:bCs/>
          <w:i w:val="0"/>
          <w:iCs w:val="0"/>
          <w:color w:val="auto"/>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rPr>
        <w:t>1 招标文件是投标人准备投标文件和参加投标的依据，同时也是评标的重要依据，具有准法律文件性质。招标文件用以阐明招标项目所需的资质、技术及报价等要求、招标程序、有关规定和注意事项以及拟签订的合同文本等。本招标文件包括以下内容：</w:t>
      </w:r>
    </w:p>
    <w:p w14:paraId="066199C9">
      <w:pPr>
        <w:pageBreakBefore w:val="0"/>
        <w:widowControl w:val="0"/>
        <w:shd w:val="clear" w:color="auto" w:fill="auto"/>
        <w:tabs>
          <w:tab w:val="left" w:pos="0"/>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招标公告</w:t>
      </w:r>
      <w:r>
        <w:rPr>
          <w:rFonts w:hint="eastAsia" w:ascii="宋体" w:hAnsi="宋体" w:eastAsia="宋体" w:cs="宋体"/>
          <w:i w:val="0"/>
          <w:iCs w:val="0"/>
          <w:color w:val="auto"/>
          <w:sz w:val="28"/>
          <w:szCs w:val="28"/>
          <w:highlight w:val="none"/>
          <w:shd w:val="clear" w:color="auto" w:fill="auto"/>
        </w:rPr>
        <w:tab/>
      </w:r>
    </w:p>
    <w:p w14:paraId="CF16A73B">
      <w:pPr>
        <w:pageBreakBefore w:val="0"/>
        <w:widowControl w:val="0"/>
        <w:shd w:val="clear" w:color="auto" w:fill="auto"/>
        <w:tabs>
          <w:tab w:val="left" w:pos="0"/>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（2）投标人须知</w:t>
      </w:r>
      <w:r>
        <w:rPr>
          <w:rFonts w:hint="eastAsia" w:ascii="宋体" w:hAnsi="宋体" w:eastAsia="宋体" w:cs="宋体"/>
          <w:i w:val="0"/>
          <w:iCs w:val="0"/>
          <w:color w:val="auto"/>
          <w:sz w:val="28"/>
          <w:szCs w:val="28"/>
          <w:highlight w:val="none"/>
          <w:shd w:val="clear" w:color="auto" w:fill="auto"/>
        </w:rPr>
        <w:tab/>
      </w:r>
    </w:p>
    <w:p w14:paraId="C491F239">
      <w:pPr>
        <w:pageBreakBefore w:val="0"/>
        <w:widowControl w:val="0"/>
        <w:shd w:val="clear" w:color="auto" w:fill="auto"/>
        <w:tabs>
          <w:tab w:val="left" w:pos="0"/>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（3）投标文件格式</w:t>
      </w:r>
      <w:r>
        <w:rPr>
          <w:rFonts w:hint="eastAsia" w:ascii="宋体" w:hAnsi="宋体" w:eastAsia="宋体" w:cs="宋体"/>
          <w:i w:val="0"/>
          <w:iCs w:val="0"/>
          <w:color w:val="auto"/>
          <w:sz w:val="28"/>
          <w:szCs w:val="28"/>
          <w:highlight w:val="none"/>
          <w:shd w:val="clear" w:color="auto" w:fill="auto"/>
        </w:rPr>
        <w:tab/>
      </w:r>
    </w:p>
    <w:p w14:paraId="0FB3130F">
      <w:pPr>
        <w:pageBreakBefore w:val="0"/>
        <w:widowControl w:val="0"/>
        <w:shd w:val="clear" w:color="auto" w:fill="auto"/>
        <w:tabs>
          <w:tab w:val="left" w:pos="0"/>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lang w:val="en-US" w:eastAsia="zh-CN"/>
        </w:rPr>
        <w:t>4</w:t>
      </w:r>
      <w:r>
        <w:rPr>
          <w:rFonts w:hint="eastAsia" w:ascii="宋体" w:hAnsi="宋体" w:eastAsia="宋体" w:cs="宋体"/>
          <w:i w:val="0"/>
          <w:iCs w:val="0"/>
          <w:color w:val="auto"/>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lang w:eastAsia="zh-CN"/>
        </w:rPr>
        <w:t>项目采购需求</w:t>
      </w:r>
      <w:r>
        <w:rPr>
          <w:rFonts w:hint="eastAsia" w:ascii="宋体" w:hAnsi="宋体" w:eastAsia="宋体" w:cs="宋体"/>
          <w:i w:val="0"/>
          <w:iCs w:val="0"/>
          <w:color w:val="auto"/>
          <w:sz w:val="28"/>
          <w:szCs w:val="28"/>
          <w:highlight w:val="none"/>
          <w:shd w:val="clear" w:color="auto" w:fill="auto"/>
        </w:rPr>
        <w:tab/>
      </w:r>
    </w:p>
    <w:p w14:paraId="DCD1F353">
      <w:pPr>
        <w:pageBreakBefore w:val="0"/>
        <w:widowControl w:val="0"/>
        <w:shd w:val="clear" w:color="auto" w:fill="auto"/>
        <w:tabs>
          <w:tab w:val="left" w:pos="0"/>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lang w:val="en-US" w:eastAsia="zh-CN"/>
        </w:rPr>
        <w:t>5</w:t>
      </w:r>
      <w:r>
        <w:rPr>
          <w:rFonts w:hint="eastAsia" w:ascii="宋体" w:hAnsi="宋体" w:eastAsia="宋体" w:cs="宋体"/>
          <w:i w:val="0"/>
          <w:iCs w:val="0"/>
          <w:color w:val="auto"/>
          <w:sz w:val="28"/>
          <w:szCs w:val="28"/>
          <w:highlight w:val="none"/>
          <w:shd w:val="clear" w:color="auto" w:fill="auto"/>
        </w:rPr>
        <w:t>）评标办法</w:t>
      </w:r>
      <w:r>
        <w:rPr>
          <w:rFonts w:hint="eastAsia" w:ascii="宋体" w:hAnsi="宋体" w:eastAsia="宋体" w:cs="宋体"/>
          <w:i w:val="0"/>
          <w:iCs w:val="0"/>
          <w:color w:val="auto"/>
          <w:sz w:val="28"/>
          <w:szCs w:val="28"/>
          <w:highlight w:val="none"/>
          <w:shd w:val="clear" w:color="auto" w:fill="auto"/>
        </w:rPr>
        <w:tab/>
      </w:r>
    </w:p>
    <w:p w14:paraId="171B4384">
      <w:pPr>
        <w:pageBreakBefore w:val="0"/>
        <w:widowControl w:val="0"/>
        <w:shd w:val="clear" w:color="auto" w:fill="auto"/>
        <w:tabs>
          <w:tab w:val="left" w:pos="0"/>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lang w:eastAsia="zh-CN"/>
        </w:rPr>
        <w:t>拟签订的合同文本</w:t>
      </w:r>
      <w:r>
        <w:rPr>
          <w:rFonts w:hint="eastAsia" w:ascii="宋体" w:hAnsi="宋体" w:eastAsia="宋体" w:cs="宋体"/>
          <w:i w:val="0"/>
          <w:iCs w:val="0"/>
          <w:color w:val="auto"/>
          <w:sz w:val="28"/>
          <w:szCs w:val="28"/>
          <w:highlight w:val="none"/>
          <w:shd w:val="clear" w:color="auto" w:fill="auto"/>
        </w:rPr>
        <w:tab/>
      </w:r>
    </w:p>
    <w:p w14:paraId="D14548D2">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5</w:t>
      </w:r>
      <w:r>
        <w:rPr>
          <w:rFonts w:hint="eastAsia" w:ascii="宋体" w:hAnsi="宋体" w:eastAsia="宋体" w:cs="宋体"/>
          <w:b/>
          <w:bCs/>
          <w:i w:val="0"/>
          <w:iCs w:val="0"/>
          <w:color w:val="auto"/>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rPr>
        <w:t>2 投标人应认真阅读和充分理解招标文件中所有的事项、格式条款和规范要求。投标人没有对招标文件全面做出实质性响应是投标人的风险。没有按照招标文件要求作出实质性响应的</w:t>
      </w:r>
      <w:r>
        <w:rPr>
          <w:rFonts w:hint="eastAsia" w:ascii="宋体" w:hAnsi="宋体" w:eastAsia="宋体" w:cs="宋体"/>
          <w:i w:val="0"/>
          <w:iCs w:val="0"/>
          <w:color w:val="auto"/>
          <w:sz w:val="28"/>
          <w:szCs w:val="28"/>
          <w:highlight w:val="none"/>
          <w:shd w:val="clear" w:color="auto" w:fill="auto"/>
          <w:lang w:val="en-US" w:eastAsia="zh-CN"/>
        </w:rPr>
        <w:t>投标文件将被视为</w:t>
      </w:r>
      <w:r>
        <w:rPr>
          <w:rFonts w:hint="eastAsia" w:ascii="宋体" w:hAnsi="宋体" w:eastAsia="宋体" w:cs="宋体"/>
          <w:b/>
          <w:bCs/>
          <w:i w:val="0"/>
          <w:iCs w:val="0"/>
          <w:color w:val="auto"/>
          <w:sz w:val="28"/>
          <w:szCs w:val="28"/>
          <w:highlight w:val="none"/>
          <w:shd w:val="clear" w:color="auto" w:fill="auto"/>
          <w:lang w:val="en-US" w:eastAsia="zh-CN"/>
        </w:rPr>
        <w:t>投标</w:t>
      </w:r>
      <w:r>
        <w:rPr>
          <w:rFonts w:hint="eastAsia" w:ascii="宋体" w:hAnsi="宋体" w:eastAsia="宋体" w:cs="宋体"/>
          <w:b/>
          <w:bCs/>
          <w:i w:val="0"/>
          <w:iCs w:val="0"/>
          <w:color w:val="auto"/>
          <w:sz w:val="28"/>
          <w:szCs w:val="28"/>
          <w:highlight w:val="none"/>
          <w:shd w:val="clear" w:color="auto" w:fill="auto"/>
        </w:rPr>
        <w:t>无效</w:t>
      </w:r>
      <w:r>
        <w:rPr>
          <w:rFonts w:hint="eastAsia" w:ascii="宋体" w:hAnsi="宋体" w:eastAsia="宋体" w:cs="宋体"/>
          <w:i w:val="0"/>
          <w:iCs w:val="0"/>
          <w:color w:val="auto"/>
          <w:sz w:val="28"/>
          <w:szCs w:val="28"/>
          <w:highlight w:val="none"/>
          <w:shd w:val="clear" w:color="auto" w:fill="auto"/>
          <w:lang w:eastAsia="zh-CN"/>
        </w:rPr>
        <w:t>。</w:t>
      </w:r>
    </w:p>
    <w:p w14:paraId="B3224AC7">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61" w:name="_Toc183582211"/>
      <w:bookmarkStart w:id="62" w:name="_Toc183682348"/>
      <w:bookmarkStart w:id="63" w:name="_Toc217446040"/>
      <w:r>
        <w:rPr>
          <w:rFonts w:hint="eastAsia" w:ascii="宋体" w:hAnsi="宋体" w:eastAsia="宋体" w:cs="宋体"/>
          <w:b/>
          <w:bCs/>
          <w:i w:val="0"/>
          <w:iCs w:val="0"/>
          <w:color w:val="auto"/>
          <w:sz w:val="28"/>
          <w:szCs w:val="28"/>
          <w:highlight w:val="none"/>
          <w:shd w:val="clear" w:color="auto" w:fill="auto"/>
          <w:lang w:val="en-US" w:eastAsia="zh-CN"/>
        </w:rPr>
        <w:t>6</w:t>
      </w:r>
      <w:r>
        <w:rPr>
          <w:rFonts w:hint="eastAsia" w:ascii="宋体" w:hAnsi="宋体" w:eastAsia="宋体" w:cs="宋体"/>
          <w:b/>
          <w:bCs/>
          <w:i w:val="0"/>
          <w:iCs w:val="0"/>
          <w:color w:val="auto"/>
          <w:sz w:val="28"/>
          <w:szCs w:val="28"/>
          <w:highlight w:val="none"/>
          <w:shd w:val="clear" w:color="auto" w:fill="auto"/>
        </w:rPr>
        <w:t>. 招标文件的澄清</w:t>
      </w:r>
      <w:bookmarkEnd w:id="61"/>
      <w:bookmarkEnd w:id="62"/>
      <w:r>
        <w:rPr>
          <w:rFonts w:hint="eastAsia" w:ascii="宋体" w:hAnsi="宋体" w:eastAsia="宋体" w:cs="宋体"/>
          <w:b/>
          <w:bCs/>
          <w:i w:val="0"/>
          <w:iCs w:val="0"/>
          <w:color w:val="auto"/>
          <w:sz w:val="28"/>
          <w:szCs w:val="28"/>
          <w:highlight w:val="none"/>
          <w:shd w:val="clear" w:color="auto" w:fill="auto"/>
        </w:rPr>
        <w:t>和修改</w:t>
      </w:r>
      <w:bookmarkEnd w:id="63"/>
    </w:p>
    <w:p w14:paraId="58F49A27">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lang w:val="en-US" w:eastAsia="zh-CN"/>
        </w:rPr>
        <w:t>1</w:t>
      </w:r>
      <w:r>
        <w:rPr>
          <w:rFonts w:hint="eastAsia" w:ascii="宋体" w:hAnsi="宋体" w:eastAsia="宋体" w:cs="宋体"/>
          <w:i w:val="0"/>
          <w:iCs w:val="0"/>
          <w:color w:val="auto"/>
          <w:sz w:val="28"/>
          <w:szCs w:val="28"/>
          <w:highlight w:val="none"/>
          <w:shd w:val="clear" w:color="auto" w:fill="auto"/>
        </w:rPr>
        <w:t xml:space="preserve"> </w:t>
      </w:r>
      <w:bookmarkStart w:id="64" w:name="_Toc208848971"/>
      <w:bookmarkStart w:id="65" w:name="_Toc217446041"/>
      <w:r>
        <w:rPr>
          <w:rFonts w:hint="eastAsia" w:ascii="宋体" w:hAnsi="宋体" w:eastAsia="宋体" w:cs="宋体"/>
          <w:i w:val="0"/>
          <w:iCs w:val="0"/>
          <w:color w:val="auto"/>
          <w:sz w:val="28"/>
          <w:szCs w:val="28"/>
          <w:highlight w:val="none"/>
          <w:shd w:val="clear" w:color="auto" w:fill="auto"/>
          <w:lang w:val="en-US" w:eastAsia="zh-CN"/>
        </w:rPr>
        <w:t>7</w:t>
      </w:r>
      <w:r>
        <w:rPr>
          <w:rFonts w:hint="eastAsia" w:ascii="宋体" w:hAnsi="宋体" w:eastAsia="宋体" w:cs="宋体"/>
          <w:i w:val="0"/>
          <w:iCs w:val="0"/>
          <w:color w:val="auto"/>
          <w:sz w:val="28"/>
          <w:szCs w:val="28"/>
          <w:highlight w:val="none"/>
          <w:shd w:val="clear" w:color="auto" w:fill="auto"/>
        </w:rPr>
        <w:t>.1 详见</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投标人须知前附表</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w:t>
      </w:r>
    </w:p>
    <w:p w14:paraId="04A03853">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lang w:eastAsia="zh-CN"/>
        </w:rPr>
      </w:pPr>
      <w:r>
        <w:rPr>
          <w:rFonts w:hint="eastAsia" w:ascii="宋体" w:hAnsi="宋体" w:eastAsia="宋体" w:cs="宋体"/>
          <w:b/>
          <w:bCs/>
          <w:i w:val="0"/>
          <w:iCs w:val="0"/>
          <w:color w:val="auto"/>
          <w:sz w:val="28"/>
          <w:szCs w:val="28"/>
          <w:highlight w:val="none"/>
          <w:shd w:val="clear" w:color="auto" w:fill="auto"/>
          <w:lang w:val="en-US" w:eastAsia="zh-CN"/>
        </w:rPr>
        <w:t>7</w:t>
      </w:r>
      <w:r>
        <w:rPr>
          <w:rFonts w:hint="eastAsia" w:ascii="宋体" w:hAnsi="宋体" w:eastAsia="宋体" w:cs="宋体"/>
          <w:b/>
          <w:bCs/>
          <w:i w:val="0"/>
          <w:iCs w:val="0"/>
          <w:color w:val="auto"/>
          <w:sz w:val="28"/>
          <w:szCs w:val="28"/>
          <w:highlight w:val="none"/>
          <w:shd w:val="clear" w:color="auto" w:fill="auto"/>
        </w:rPr>
        <w:t>. 答疑会和现场考察</w:t>
      </w:r>
      <w:bookmarkEnd w:id="64"/>
      <w:bookmarkEnd w:id="65"/>
    </w:p>
    <w:p w14:paraId="60EA6D52">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bookmarkStart w:id="66" w:name="_Toc77400780"/>
      <w:bookmarkStart w:id="67" w:name="_Toc183682351"/>
      <w:bookmarkStart w:id="68" w:name="_Toc183582214"/>
      <w:bookmarkStart w:id="69" w:name="_Toc217446042"/>
      <w:bookmarkStart w:id="70" w:name="_Toc89075876"/>
      <w:r>
        <w:rPr>
          <w:rFonts w:hint="eastAsia" w:ascii="宋体" w:hAnsi="宋体" w:eastAsia="宋体" w:cs="宋体"/>
          <w:i w:val="0"/>
          <w:iCs w:val="0"/>
          <w:color w:val="auto"/>
          <w:sz w:val="28"/>
          <w:szCs w:val="28"/>
          <w:highlight w:val="none"/>
          <w:shd w:val="clear" w:color="auto" w:fill="auto"/>
          <w:lang w:val="en-US" w:eastAsia="zh-CN"/>
        </w:rPr>
        <w:t>7</w:t>
      </w:r>
      <w:r>
        <w:rPr>
          <w:rFonts w:hint="eastAsia" w:ascii="宋体" w:hAnsi="宋体" w:eastAsia="宋体" w:cs="宋体"/>
          <w:i w:val="0"/>
          <w:iCs w:val="0"/>
          <w:color w:val="auto"/>
          <w:sz w:val="28"/>
          <w:szCs w:val="28"/>
          <w:highlight w:val="none"/>
          <w:shd w:val="clear" w:color="auto" w:fill="auto"/>
        </w:rPr>
        <w:t>.1 详见</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投标人须知前附表</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w:t>
      </w:r>
    </w:p>
    <w:p w14:paraId="A6E13485">
      <w:pPr>
        <w:pStyle w:val="4"/>
        <w:pageBreakBefore w:val="0"/>
        <w:widowControl w:val="0"/>
        <w:shd w:val="clear" w:color="auto" w:fill="auto"/>
        <w:kinsoku/>
        <w:wordWrap/>
        <w:overflowPunct/>
        <w:topLinePunct w:val="0"/>
        <w:autoSpaceDE/>
        <w:autoSpaceDN/>
        <w:bidi w:val="0"/>
        <w:adjustRightInd/>
        <w:spacing w:before="0" w:beforeAutospacing="0" w:after="0" w:afterAutospacing="0" w:line="500" w:lineRule="exact"/>
        <w:ind w:left="0" w:leftChars="0" w:right="0" w:rightChars="0" w:firstLine="562" w:firstLineChars="200"/>
        <w:jc w:val="center"/>
        <w:textAlignment w:val="auto"/>
        <w:rPr>
          <w:rFonts w:hint="eastAsia" w:ascii="宋体" w:hAnsi="宋体" w:eastAsia="宋体" w:cs="宋体"/>
          <w:bCs w:val="0"/>
          <w:i w:val="0"/>
          <w:iCs w:val="0"/>
          <w:color w:val="auto"/>
          <w:sz w:val="28"/>
          <w:szCs w:val="28"/>
          <w:highlight w:val="none"/>
          <w:shd w:val="clear" w:color="auto" w:fill="auto"/>
        </w:rPr>
      </w:pPr>
      <w:r>
        <w:rPr>
          <w:rFonts w:hint="eastAsia" w:ascii="宋体" w:hAnsi="宋体" w:eastAsia="宋体" w:cs="宋体"/>
          <w:bCs w:val="0"/>
          <w:i w:val="0"/>
          <w:iCs w:val="0"/>
          <w:color w:val="auto"/>
          <w:sz w:val="28"/>
          <w:szCs w:val="28"/>
          <w:highlight w:val="none"/>
          <w:shd w:val="clear" w:color="auto" w:fill="auto"/>
        </w:rPr>
        <w:t>四、</w:t>
      </w:r>
      <w:bookmarkEnd w:id="66"/>
      <w:bookmarkEnd w:id="67"/>
      <w:bookmarkEnd w:id="68"/>
      <w:bookmarkEnd w:id="69"/>
      <w:bookmarkEnd w:id="70"/>
      <w:r>
        <w:rPr>
          <w:rFonts w:hint="eastAsia" w:ascii="宋体" w:hAnsi="宋体" w:eastAsia="宋体" w:cs="宋体"/>
          <w:bCs w:val="0"/>
          <w:i w:val="0"/>
          <w:iCs w:val="0"/>
          <w:color w:val="auto"/>
          <w:sz w:val="28"/>
          <w:szCs w:val="28"/>
          <w:highlight w:val="none"/>
          <w:shd w:val="clear" w:color="auto" w:fill="auto"/>
        </w:rPr>
        <w:t>投标文件</w:t>
      </w:r>
    </w:p>
    <w:p w14:paraId="A589CCE1">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71" w:name="_Toc183682352"/>
      <w:bookmarkStart w:id="72" w:name="_Toc217446043"/>
      <w:bookmarkStart w:id="73" w:name="_Toc183582215"/>
      <w:r>
        <w:rPr>
          <w:rFonts w:hint="eastAsia" w:ascii="宋体" w:hAnsi="宋体" w:eastAsia="宋体" w:cs="宋体"/>
          <w:b/>
          <w:bCs/>
          <w:i w:val="0"/>
          <w:iCs w:val="0"/>
          <w:color w:val="auto"/>
          <w:sz w:val="28"/>
          <w:szCs w:val="28"/>
          <w:highlight w:val="none"/>
          <w:shd w:val="clear" w:color="auto" w:fill="auto"/>
          <w:lang w:val="en-US" w:eastAsia="zh-CN"/>
        </w:rPr>
        <w:t>8</w:t>
      </w:r>
      <w:r>
        <w:rPr>
          <w:rFonts w:hint="eastAsia" w:ascii="宋体" w:hAnsi="宋体" w:eastAsia="宋体" w:cs="宋体"/>
          <w:b/>
          <w:bCs/>
          <w:i w:val="0"/>
          <w:iCs w:val="0"/>
          <w:color w:val="auto"/>
          <w:sz w:val="28"/>
          <w:szCs w:val="28"/>
          <w:highlight w:val="none"/>
          <w:shd w:val="clear" w:color="auto" w:fill="auto"/>
        </w:rPr>
        <w:t>．投标文件的语言</w:t>
      </w:r>
      <w:bookmarkEnd w:id="71"/>
      <w:bookmarkEnd w:id="72"/>
      <w:bookmarkEnd w:id="73"/>
    </w:p>
    <w:p w14:paraId="32BF8ACF">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8</w:t>
      </w:r>
      <w:r>
        <w:rPr>
          <w:rFonts w:hint="eastAsia" w:ascii="宋体" w:hAnsi="宋体" w:eastAsia="宋体" w:cs="宋体"/>
          <w:i w:val="0"/>
          <w:iCs w:val="0"/>
          <w:color w:val="auto"/>
          <w:sz w:val="28"/>
          <w:szCs w:val="28"/>
          <w:highlight w:val="none"/>
          <w:shd w:val="clear" w:color="auto" w:fill="auto"/>
        </w:rPr>
        <w:t>.1 投标人提交的投标文件以及投标人与</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就有关投标的所有来往书面文件均须使用中文。投标文件中如附有外文资料，必须逐一对应翻译成中文并加盖投标人公章后附在相关外文资料后面，否则，投标人的投标文件</w:t>
      </w:r>
      <w:r>
        <w:rPr>
          <w:rFonts w:hint="eastAsia" w:ascii="宋体" w:hAnsi="宋体" w:eastAsia="宋体" w:cs="宋体"/>
          <w:i w:val="0"/>
          <w:iCs w:val="0"/>
          <w:color w:val="auto"/>
          <w:sz w:val="28"/>
          <w:szCs w:val="28"/>
          <w:highlight w:val="none"/>
          <w:shd w:val="clear" w:color="auto" w:fill="auto"/>
          <w:lang w:eastAsia="zh-CN"/>
        </w:rPr>
        <w:t>将被视为</w:t>
      </w:r>
      <w:r>
        <w:rPr>
          <w:rFonts w:hint="eastAsia" w:ascii="宋体" w:hAnsi="宋体" w:eastAsia="宋体" w:cs="宋体"/>
          <w:b/>
          <w:bCs/>
          <w:i w:val="0"/>
          <w:iCs w:val="0"/>
          <w:color w:val="auto"/>
          <w:sz w:val="28"/>
          <w:szCs w:val="28"/>
          <w:highlight w:val="none"/>
          <w:shd w:val="clear" w:color="auto" w:fill="auto"/>
          <w:lang w:eastAsia="zh-CN"/>
        </w:rPr>
        <w:t>投标无效</w:t>
      </w:r>
      <w:r>
        <w:rPr>
          <w:rFonts w:hint="eastAsia" w:ascii="宋体" w:hAnsi="宋体" w:eastAsia="宋体" w:cs="宋体"/>
          <w:i w:val="0"/>
          <w:iCs w:val="0"/>
          <w:color w:val="auto"/>
          <w:sz w:val="28"/>
          <w:szCs w:val="28"/>
          <w:highlight w:val="none"/>
          <w:shd w:val="clear" w:color="auto" w:fill="auto"/>
        </w:rPr>
        <w:t>。</w:t>
      </w:r>
    </w:p>
    <w:p w14:paraId="5BAD49E3">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8</w:t>
      </w:r>
      <w:r>
        <w:rPr>
          <w:rFonts w:hint="eastAsia" w:ascii="宋体" w:hAnsi="宋体" w:eastAsia="宋体" w:cs="宋体"/>
          <w:i w:val="0"/>
          <w:iCs w:val="0"/>
          <w:color w:val="auto"/>
          <w:sz w:val="28"/>
          <w:szCs w:val="28"/>
          <w:highlight w:val="none"/>
          <w:shd w:val="clear" w:color="auto" w:fill="auto"/>
        </w:rPr>
        <w:t>.2 翻译的中文资料与外文资料如果出现差异和矛盾时，以中文为准。但不能故意错误翻译，否则，投标人的投标文件</w:t>
      </w:r>
      <w:r>
        <w:rPr>
          <w:rFonts w:hint="eastAsia" w:ascii="宋体" w:hAnsi="宋体" w:eastAsia="宋体" w:cs="宋体"/>
          <w:i w:val="0"/>
          <w:iCs w:val="0"/>
          <w:color w:val="auto"/>
          <w:sz w:val="28"/>
          <w:szCs w:val="28"/>
          <w:highlight w:val="none"/>
          <w:shd w:val="clear" w:color="auto" w:fill="auto"/>
          <w:lang w:eastAsia="zh-CN"/>
        </w:rPr>
        <w:t>将被视为</w:t>
      </w:r>
      <w:r>
        <w:rPr>
          <w:rFonts w:hint="eastAsia" w:ascii="宋体" w:hAnsi="宋体" w:eastAsia="宋体" w:cs="宋体"/>
          <w:b/>
          <w:bCs/>
          <w:i w:val="0"/>
          <w:iCs w:val="0"/>
          <w:color w:val="auto"/>
          <w:sz w:val="28"/>
          <w:szCs w:val="28"/>
          <w:highlight w:val="none"/>
          <w:shd w:val="clear" w:color="auto" w:fill="auto"/>
          <w:lang w:eastAsia="zh-CN"/>
        </w:rPr>
        <w:t>投标无效</w:t>
      </w:r>
      <w:r>
        <w:rPr>
          <w:rFonts w:hint="eastAsia" w:ascii="宋体" w:hAnsi="宋体" w:eastAsia="宋体" w:cs="宋体"/>
          <w:i w:val="0"/>
          <w:iCs w:val="0"/>
          <w:color w:val="auto"/>
          <w:sz w:val="28"/>
          <w:szCs w:val="28"/>
          <w:highlight w:val="none"/>
          <w:shd w:val="clear" w:color="auto" w:fill="auto"/>
        </w:rPr>
        <w:t>。</w:t>
      </w:r>
    </w:p>
    <w:p w14:paraId="1413937E">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74" w:name="_Toc217446044"/>
      <w:bookmarkStart w:id="75" w:name="_Toc183682353"/>
      <w:bookmarkStart w:id="76" w:name="_Toc183582216"/>
      <w:r>
        <w:rPr>
          <w:rFonts w:hint="eastAsia" w:ascii="宋体" w:hAnsi="宋体" w:eastAsia="宋体" w:cs="宋体"/>
          <w:b/>
          <w:bCs/>
          <w:i w:val="0"/>
          <w:iCs w:val="0"/>
          <w:color w:val="auto"/>
          <w:sz w:val="28"/>
          <w:szCs w:val="28"/>
          <w:highlight w:val="none"/>
          <w:shd w:val="clear" w:color="auto" w:fill="auto"/>
          <w:lang w:val="en-US" w:eastAsia="zh-CN"/>
        </w:rPr>
        <w:t>9</w:t>
      </w:r>
      <w:r>
        <w:rPr>
          <w:rFonts w:hint="eastAsia" w:ascii="宋体" w:hAnsi="宋体" w:eastAsia="宋体" w:cs="宋体"/>
          <w:b/>
          <w:bCs/>
          <w:i w:val="0"/>
          <w:iCs w:val="0"/>
          <w:color w:val="auto"/>
          <w:sz w:val="28"/>
          <w:szCs w:val="28"/>
          <w:highlight w:val="none"/>
          <w:shd w:val="clear" w:color="auto" w:fill="auto"/>
        </w:rPr>
        <w:t>．计量单位</w:t>
      </w:r>
      <w:bookmarkEnd w:id="74"/>
      <w:bookmarkEnd w:id="75"/>
      <w:bookmarkEnd w:id="76"/>
    </w:p>
    <w:p w14:paraId="314209BB">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除</w:t>
      </w:r>
      <w:r>
        <w:rPr>
          <w:rFonts w:hint="eastAsia" w:ascii="宋体" w:hAnsi="宋体" w:eastAsia="宋体" w:cs="宋体"/>
          <w:i w:val="0"/>
          <w:iCs w:val="0"/>
          <w:color w:val="auto"/>
          <w:sz w:val="28"/>
          <w:szCs w:val="28"/>
          <w:highlight w:val="none"/>
          <w:shd w:val="clear" w:color="auto" w:fill="auto"/>
          <w:lang w:val="en-US" w:eastAsia="zh-CN"/>
        </w:rPr>
        <w:t>采购标准</w:t>
      </w:r>
      <w:r>
        <w:rPr>
          <w:rFonts w:hint="eastAsia" w:ascii="宋体" w:hAnsi="宋体" w:eastAsia="宋体" w:cs="宋体"/>
          <w:i w:val="0"/>
          <w:iCs w:val="0"/>
          <w:color w:val="auto"/>
          <w:sz w:val="28"/>
          <w:szCs w:val="28"/>
          <w:highlight w:val="none"/>
          <w:shd w:val="clear" w:color="auto" w:fill="auto"/>
        </w:rPr>
        <w:t>及要求中另有规定外，本招标项下的投标均采用国家法定的计量单位。</w:t>
      </w:r>
    </w:p>
    <w:p w14:paraId="F04968C8">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77" w:name="_Toc217446045"/>
      <w:r>
        <w:rPr>
          <w:rFonts w:hint="eastAsia" w:ascii="宋体" w:hAnsi="宋体" w:eastAsia="宋体" w:cs="宋体"/>
          <w:b/>
          <w:bCs/>
          <w:i w:val="0"/>
          <w:iCs w:val="0"/>
          <w:color w:val="auto"/>
          <w:sz w:val="28"/>
          <w:szCs w:val="28"/>
          <w:highlight w:val="none"/>
          <w:shd w:val="clear" w:color="auto" w:fill="auto"/>
          <w:lang w:val="en-US" w:eastAsia="zh-CN"/>
        </w:rPr>
        <w:t>10</w:t>
      </w:r>
      <w:r>
        <w:rPr>
          <w:rFonts w:hint="eastAsia" w:ascii="宋体" w:hAnsi="宋体" w:eastAsia="宋体" w:cs="宋体"/>
          <w:b/>
          <w:bCs/>
          <w:i w:val="0"/>
          <w:iCs w:val="0"/>
          <w:color w:val="auto"/>
          <w:sz w:val="28"/>
          <w:szCs w:val="28"/>
          <w:highlight w:val="none"/>
          <w:shd w:val="clear" w:color="auto" w:fill="auto"/>
        </w:rPr>
        <w:t>. 投标货币</w:t>
      </w:r>
      <w:bookmarkEnd w:id="77"/>
    </w:p>
    <w:p w14:paraId="C1783258">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本次招标项目的投标均以人民币</w:t>
      </w:r>
      <w:r>
        <w:rPr>
          <w:rFonts w:hint="eastAsia" w:ascii="宋体" w:hAnsi="宋体" w:eastAsia="宋体" w:cs="宋体"/>
          <w:i w:val="0"/>
          <w:iCs w:val="0"/>
          <w:color w:val="auto"/>
          <w:sz w:val="28"/>
          <w:szCs w:val="28"/>
          <w:highlight w:val="none"/>
          <w:shd w:val="clear" w:color="auto" w:fill="auto"/>
          <w:lang w:val="en-US" w:eastAsia="zh-CN"/>
        </w:rPr>
        <w:t>/元</w:t>
      </w:r>
      <w:r>
        <w:rPr>
          <w:rFonts w:hint="eastAsia" w:ascii="宋体" w:hAnsi="宋体" w:eastAsia="宋体" w:cs="宋体"/>
          <w:i w:val="0"/>
          <w:iCs w:val="0"/>
          <w:color w:val="auto"/>
          <w:sz w:val="28"/>
          <w:szCs w:val="28"/>
          <w:highlight w:val="none"/>
          <w:shd w:val="clear" w:color="auto" w:fill="auto"/>
        </w:rPr>
        <w:t>报价。</w:t>
      </w:r>
    </w:p>
    <w:p w14:paraId="67CA1F21">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78" w:name="_Toc217446046"/>
      <w:r>
        <w:rPr>
          <w:rFonts w:hint="eastAsia" w:ascii="宋体" w:hAnsi="宋体" w:eastAsia="宋体" w:cs="宋体"/>
          <w:b/>
          <w:bCs/>
          <w:i w:val="0"/>
          <w:iCs w:val="0"/>
          <w:color w:val="auto"/>
          <w:sz w:val="28"/>
          <w:szCs w:val="28"/>
          <w:highlight w:val="none"/>
          <w:shd w:val="clear" w:color="auto" w:fill="auto"/>
        </w:rPr>
        <w:t>1</w:t>
      </w:r>
      <w:r>
        <w:rPr>
          <w:rFonts w:hint="eastAsia" w:ascii="宋体" w:hAnsi="宋体" w:eastAsia="宋体" w:cs="宋体"/>
          <w:b/>
          <w:bCs/>
          <w:i w:val="0"/>
          <w:iCs w:val="0"/>
          <w:color w:val="auto"/>
          <w:sz w:val="28"/>
          <w:szCs w:val="28"/>
          <w:highlight w:val="none"/>
          <w:shd w:val="clear" w:color="auto" w:fill="auto"/>
          <w:lang w:val="en-US" w:eastAsia="zh-CN"/>
        </w:rPr>
        <w:t>1</w:t>
      </w:r>
      <w:r>
        <w:rPr>
          <w:rFonts w:hint="eastAsia" w:ascii="宋体" w:hAnsi="宋体" w:eastAsia="宋体" w:cs="宋体"/>
          <w:b/>
          <w:bCs/>
          <w:i w:val="0"/>
          <w:iCs w:val="0"/>
          <w:color w:val="auto"/>
          <w:sz w:val="28"/>
          <w:szCs w:val="28"/>
          <w:highlight w:val="none"/>
          <w:shd w:val="clear" w:color="auto" w:fill="auto"/>
        </w:rPr>
        <w:t>. 联合体投标</w:t>
      </w:r>
      <w:bookmarkEnd w:id="78"/>
    </w:p>
    <w:p w14:paraId="44BCF997">
      <w:pPr>
        <w:pStyle w:val="13"/>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lang w:val="en-US"/>
        </w:rPr>
      </w:pPr>
      <w:r>
        <w:rPr>
          <w:rFonts w:hint="eastAsia" w:ascii="宋体" w:hAnsi="宋体" w:eastAsia="宋体" w:cs="宋体"/>
          <w:i w:val="0"/>
          <w:iCs w:val="0"/>
          <w:color w:val="auto"/>
          <w:sz w:val="28"/>
          <w:szCs w:val="28"/>
          <w:highlight w:val="none"/>
          <w:shd w:val="clear" w:color="auto" w:fill="auto"/>
        </w:rPr>
        <w:t>详见</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投标人须知前附表</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lang w:val="en-US" w:eastAsia="zh-CN"/>
        </w:rPr>
        <w:t>。</w:t>
      </w:r>
    </w:p>
    <w:p w14:paraId="6D630062">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79" w:name="_Toc217446047"/>
      <w:r>
        <w:rPr>
          <w:rFonts w:hint="eastAsia" w:ascii="宋体" w:hAnsi="宋体" w:eastAsia="宋体" w:cs="宋体"/>
          <w:b/>
          <w:bCs/>
          <w:i w:val="0"/>
          <w:iCs w:val="0"/>
          <w:color w:val="auto"/>
          <w:sz w:val="28"/>
          <w:szCs w:val="28"/>
          <w:highlight w:val="none"/>
          <w:shd w:val="clear" w:color="auto" w:fill="auto"/>
        </w:rPr>
        <w:t>1</w:t>
      </w:r>
      <w:r>
        <w:rPr>
          <w:rFonts w:hint="eastAsia" w:ascii="宋体" w:hAnsi="宋体" w:eastAsia="宋体" w:cs="宋体"/>
          <w:b/>
          <w:bCs/>
          <w:i w:val="0"/>
          <w:iCs w:val="0"/>
          <w:color w:val="auto"/>
          <w:sz w:val="28"/>
          <w:szCs w:val="28"/>
          <w:highlight w:val="none"/>
          <w:shd w:val="clear" w:color="auto" w:fill="auto"/>
          <w:lang w:val="en-US" w:eastAsia="zh-CN"/>
        </w:rPr>
        <w:t>2</w:t>
      </w:r>
      <w:r>
        <w:rPr>
          <w:rFonts w:hint="eastAsia" w:ascii="宋体" w:hAnsi="宋体" w:eastAsia="宋体" w:cs="宋体"/>
          <w:b/>
          <w:bCs/>
          <w:i w:val="0"/>
          <w:iCs w:val="0"/>
          <w:color w:val="auto"/>
          <w:sz w:val="28"/>
          <w:szCs w:val="28"/>
          <w:highlight w:val="none"/>
          <w:shd w:val="clear" w:color="auto" w:fill="auto"/>
        </w:rPr>
        <w:t>. 知识产权</w:t>
      </w:r>
      <w:bookmarkEnd w:id="79"/>
    </w:p>
    <w:p w14:paraId="B65A26E9">
      <w:pPr>
        <w:pStyle w:val="13"/>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2</w:t>
      </w:r>
      <w:r>
        <w:rPr>
          <w:rFonts w:hint="eastAsia" w:ascii="宋体" w:hAnsi="宋体" w:eastAsia="宋体" w:cs="宋体"/>
          <w:i w:val="0"/>
          <w:iCs w:val="0"/>
          <w:color w:val="auto"/>
          <w:sz w:val="28"/>
          <w:szCs w:val="28"/>
          <w:highlight w:val="none"/>
          <w:shd w:val="clear" w:color="auto" w:fill="auto"/>
        </w:rPr>
        <w:t>.1 投标人应保证在本项目使用的任何产品（包括部分使用）时，不会产生因第三方提出侵犯其专利权、商标权或其它知识产权而引起的法律和经济纠纷，如因专利权、商标权或其它知识产权而引起法律和经济纠纷，由投标人承担所有相关责任。</w:t>
      </w:r>
    </w:p>
    <w:p w14:paraId="0D44BD0D">
      <w:pPr>
        <w:pStyle w:val="13"/>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2</w:t>
      </w:r>
      <w:r>
        <w:rPr>
          <w:rFonts w:hint="eastAsia" w:ascii="宋体" w:hAnsi="宋体" w:eastAsia="宋体" w:cs="宋体"/>
          <w:i w:val="0"/>
          <w:iCs w:val="0"/>
          <w:color w:val="auto"/>
          <w:sz w:val="28"/>
          <w:szCs w:val="28"/>
          <w:highlight w:val="none"/>
          <w:shd w:val="clear" w:color="auto" w:fill="auto"/>
        </w:rPr>
        <w:t xml:space="preserve">.2 </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享有本项目实施过程中产生的知识成果及知识产权。</w:t>
      </w:r>
    </w:p>
    <w:p w14:paraId="5DE914CF">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2</w:t>
      </w:r>
      <w:r>
        <w:rPr>
          <w:rFonts w:hint="eastAsia" w:ascii="宋体" w:hAnsi="宋体" w:eastAsia="宋体" w:cs="宋体"/>
          <w:i w:val="0"/>
          <w:iCs w:val="0"/>
          <w:color w:val="auto"/>
          <w:sz w:val="28"/>
          <w:szCs w:val="28"/>
          <w:highlight w:val="none"/>
          <w:shd w:val="clear" w:color="auto" w:fill="auto"/>
        </w:rPr>
        <w:t>.3 投标人如欲在项目实施过程中采用自有知识成果，需在投标文件中声明，并提供相关知识产权证明文件。使用该知识成果后，投标人需提供开发接口和开发手册等技术文档，并承诺提供无限期技术支持，</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享有永久使用权。</w:t>
      </w:r>
    </w:p>
    <w:p w14:paraId="8885A8FD">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2</w:t>
      </w:r>
      <w:r>
        <w:rPr>
          <w:rFonts w:hint="eastAsia" w:ascii="宋体" w:hAnsi="宋体" w:eastAsia="宋体" w:cs="宋体"/>
          <w:i w:val="0"/>
          <w:iCs w:val="0"/>
          <w:color w:val="auto"/>
          <w:sz w:val="28"/>
          <w:szCs w:val="28"/>
          <w:highlight w:val="none"/>
          <w:shd w:val="clear" w:color="auto" w:fill="auto"/>
        </w:rPr>
        <w:t xml:space="preserve">.4 如采用投标人所不拥有的知识产权，则在投标报价中必须包括合法获取该知识产权的相关费用。 </w:t>
      </w:r>
    </w:p>
    <w:p w14:paraId="A6B84099">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80" w:name="_Toc217446048"/>
      <w:bookmarkStart w:id="81" w:name="_Toc183582217"/>
      <w:bookmarkStart w:id="82" w:name="_Toc183682354"/>
      <w:r>
        <w:rPr>
          <w:rFonts w:hint="eastAsia" w:ascii="宋体" w:hAnsi="宋体" w:eastAsia="宋体" w:cs="宋体"/>
          <w:b/>
          <w:bCs/>
          <w:i w:val="0"/>
          <w:iCs w:val="0"/>
          <w:color w:val="auto"/>
          <w:sz w:val="28"/>
          <w:szCs w:val="28"/>
          <w:highlight w:val="none"/>
          <w:shd w:val="clear" w:color="auto" w:fill="auto"/>
        </w:rPr>
        <w:t>1</w:t>
      </w:r>
      <w:r>
        <w:rPr>
          <w:rFonts w:hint="eastAsia" w:ascii="宋体" w:hAnsi="宋体" w:eastAsia="宋体" w:cs="宋体"/>
          <w:b/>
          <w:bCs/>
          <w:i w:val="0"/>
          <w:iCs w:val="0"/>
          <w:color w:val="auto"/>
          <w:sz w:val="28"/>
          <w:szCs w:val="28"/>
          <w:highlight w:val="none"/>
          <w:shd w:val="clear" w:color="auto" w:fill="auto"/>
          <w:lang w:val="en-US" w:eastAsia="zh-CN"/>
        </w:rPr>
        <w:t>3</w:t>
      </w:r>
      <w:r>
        <w:rPr>
          <w:rFonts w:hint="eastAsia" w:ascii="宋体" w:hAnsi="宋体" w:eastAsia="宋体" w:cs="宋体"/>
          <w:b/>
          <w:bCs/>
          <w:i w:val="0"/>
          <w:iCs w:val="0"/>
          <w:color w:val="auto"/>
          <w:sz w:val="28"/>
          <w:szCs w:val="28"/>
          <w:highlight w:val="none"/>
          <w:shd w:val="clear" w:color="auto" w:fill="auto"/>
        </w:rPr>
        <w:t>．投标文件的组成</w:t>
      </w:r>
      <w:bookmarkEnd w:id="80"/>
      <w:bookmarkEnd w:id="81"/>
      <w:bookmarkEnd w:id="82"/>
    </w:p>
    <w:p w14:paraId="DB4F8BCF">
      <w:pPr>
        <w:pageBreakBefore w:val="0"/>
        <w:widowControl w:val="0"/>
        <w:shd w:val="clear" w:color="auto" w:fill="auto"/>
        <w:kinsoku/>
        <w:wordWrap/>
        <w:overflowPunct/>
        <w:topLinePunct w:val="0"/>
        <w:autoSpaceDE/>
        <w:autoSpaceDN/>
        <w:bidi w:val="0"/>
        <w:spacing w:beforeAutospacing="0" w:afterAutospacing="0" w:line="500" w:lineRule="exact"/>
        <w:ind w:left="0" w:leftChars="0" w:right="0" w:rightChars="0"/>
        <w:jc w:val="left"/>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rPr>
        <w:t>投标人应按照招标文件的规定和要求编制投标文件。招标文件允许分包的，投标人拟在中标后将中标项目的非主体、非关键性工作交由他人完成的，应当在投标文件中载明。</w:t>
      </w:r>
      <w:bookmarkStart w:id="83" w:name="_Toc183682355"/>
      <w:bookmarkStart w:id="84" w:name="_Toc217446049"/>
      <w:bookmarkStart w:id="85" w:name="_Toc183582218"/>
    </w:p>
    <w:p w14:paraId="61EDD450">
      <w:pPr>
        <w:keepNext w:val="0"/>
        <w:keepLines w:val="0"/>
        <w:pageBreakBefore w:val="0"/>
        <w:widowControl w:val="0"/>
        <w:shd w:val="clear" w:color="auto" w:fill="auto"/>
        <w:tabs>
          <w:tab w:val="left" w:pos="3480"/>
        </w:tabs>
        <w:kinsoku/>
        <w:wordWrap/>
        <w:overflowPunct/>
        <w:topLinePunct w:val="0"/>
        <w:autoSpaceDE/>
        <w:autoSpaceDN/>
        <w:bidi w:val="0"/>
        <w:adjustRightInd/>
        <w:snapToGrid/>
        <w:spacing w:beforeAutospacing="0" w:afterAutospacing="0" w:line="500" w:lineRule="exact"/>
        <w:ind w:left="0" w:leftChars="0" w:right="0" w:rightChars="0" w:firstLine="562"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b/>
          <w:bCs/>
          <w:i w:val="0"/>
          <w:iCs w:val="0"/>
          <w:color w:val="auto"/>
          <w:sz w:val="28"/>
          <w:szCs w:val="28"/>
          <w:highlight w:val="none"/>
          <w:shd w:val="clear" w:color="auto" w:fill="auto"/>
        </w:rPr>
        <w:t>1</w:t>
      </w:r>
      <w:r>
        <w:rPr>
          <w:rFonts w:hint="eastAsia" w:ascii="宋体" w:hAnsi="宋体" w:eastAsia="宋体" w:cs="宋体"/>
          <w:b/>
          <w:bCs/>
          <w:i w:val="0"/>
          <w:iCs w:val="0"/>
          <w:color w:val="auto"/>
          <w:sz w:val="28"/>
          <w:szCs w:val="28"/>
          <w:highlight w:val="none"/>
          <w:shd w:val="clear" w:color="auto" w:fill="auto"/>
          <w:lang w:val="en-US" w:eastAsia="zh-CN"/>
        </w:rPr>
        <w:t>4</w:t>
      </w:r>
      <w:r>
        <w:rPr>
          <w:rFonts w:hint="eastAsia" w:ascii="宋体" w:hAnsi="宋体" w:eastAsia="宋体" w:cs="宋体"/>
          <w:b/>
          <w:bCs/>
          <w:i w:val="0"/>
          <w:iCs w:val="0"/>
          <w:color w:val="auto"/>
          <w:sz w:val="28"/>
          <w:szCs w:val="28"/>
          <w:highlight w:val="none"/>
          <w:shd w:val="clear" w:color="auto" w:fill="auto"/>
        </w:rPr>
        <w:t>．投标文件格式</w:t>
      </w:r>
      <w:bookmarkEnd w:id="83"/>
      <w:bookmarkEnd w:id="84"/>
      <w:bookmarkEnd w:id="85"/>
      <w:r>
        <w:rPr>
          <w:rFonts w:hint="eastAsia" w:ascii="宋体" w:hAnsi="宋体" w:eastAsia="宋体" w:cs="宋体"/>
          <w:i w:val="0"/>
          <w:iCs w:val="0"/>
          <w:color w:val="auto"/>
          <w:sz w:val="28"/>
          <w:szCs w:val="28"/>
          <w:highlight w:val="none"/>
          <w:shd w:val="clear" w:color="auto" w:fill="auto"/>
        </w:rPr>
        <w:tab/>
      </w:r>
    </w:p>
    <w:p w14:paraId="40035A66">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4</w:t>
      </w:r>
      <w:r>
        <w:rPr>
          <w:rFonts w:hint="eastAsia" w:ascii="宋体" w:hAnsi="宋体" w:eastAsia="宋体" w:cs="宋体"/>
          <w:i w:val="0"/>
          <w:iCs w:val="0"/>
          <w:color w:val="auto"/>
          <w:sz w:val="28"/>
          <w:szCs w:val="28"/>
          <w:highlight w:val="none"/>
          <w:shd w:val="clear" w:color="auto" w:fill="auto"/>
        </w:rPr>
        <w:t>.1 投标人应严格按照招标文件</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第三章</w:t>
      </w:r>
      <w:r>
        <w:rPr>
          <w:rFonts w:hint="eastAsia" w:ascii="宋体" w:hAnsi="宋体" w:eastAsia="宋体" w:cs="宋体"/>
          <w:i w:val="0"/>
          <w:iCs w:val="0"/>
          <w:color w:val="auto"/>
          <w:sz w:val="28"/>
          <w:szCs w:val="28"/>
          <w:highlight w:val="none"/>
          <w:shd w:val="clear" w:color="auto" w:fill="auto"/>
          <w:lang w:val="en-US" w:eastAsia="zh-CN"/>
        </w:rPr>
        <w:t xml:space="preserve"> </w:t>
      </w:r>
      <w:r>
        <w:rPr>
          <w:rFonts w:hint="eastAsia" w:ascii="宋体" w:hAnsi="宋体" w:eastAsia="宋体" w:cs="宋体"/>
          <w:i w:val="0"/>
          <w:iCs w:val="0"/>
          <w:color w:val="auto"/>
          <w:sz w:val="28"/>
          <w:szCs w:val="28"/>
          <w:highlight w:val="none"/>
          <w:shd w:val="clear" w:color="auto" w:fill="auto"/>
        </w:rPr>
        <w:t>投标文件格式”填写相关内容。除明确允许投标人可以自行编写的外，投标人不得以“投标文件格式”规定之外的方式填写相关内容。</w:t>
      </w:r>
    </w:p>
    <w:p w14:paraId="47173BE7">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4</w:t>
      </w:r>
      <w:r>
        <w:rPr>
          <w:rFonts w:hint="eastAsia" w:ascii="宋体" w:hAnsi="宋体" w:eastAsia="宋体" w:cs="宋体"/>
          <w:i w:val="0"/>
          <w:iCs w:val="0"/>
          <w:color w:val="auto"/>
          <w:sz w:val="28"/>
          <w:szCs w:val="28"/>
          <w:highlight w:val="none"/>
          <w:shd w:val="clear" w:color="auto" w:fill="auto"/>
        </w:rPr>
        <w:t>.2 对于没有格式要求的投标文件由投标人自行编写。</w:t>
      </w:r>
    </w:p>
    <w:p w14:paraId="B63DE69E">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86" w:name="_Toc183682360"/>
      <w:bookmarkStart w:id="87" w:name="_Toc183582223"/>
      <w:bookmarkStart w:id="88" w:name="_Toc217446050"/>
      <w:r>
        <w:rPr>
          <w:rFonts w:hint="eastAsia" w:ascii="宋体" w:hAnsi="宋体" w:eastAsia="宋体" w:cs="宋体"/>
          <w:b/>
          <w:bCs/>
          <w:i w:val="0"/>
          <w:iCs w:val="0"/>
          <w:color w:val="auto"/>
          <w:sz w:val="28"/>
          <w:szCs w:val="28"/>
          <w:highlight w:val="none"/>
          <w:shd w:val="clear" w:color="auto" w:fill="auto"/>
        </w:rPr>
        <w:t>1</w:t>
      </w:r>
      <w:r>
        <w:rPr>
          <w:rFonts w:hint="eastAsia" w:ascii="宋体" w:hAnsi="宋体" w:eastAsia="宋体" w:cs="宋体"/>
          <w:b/>
          <w:bCs/>
          <w:i w:val="0"/>
          <w:iCs w:val="0"/>
          <w:color w:val="auto"/>
          <w:sz w:val="28"/>
          <w:szCs w:val="28"/>
          <w:highlight w:val="none"/>
          <w:shd w:val="clear" w:color="auto" w:fill="auto"/>
          <w:lang w:val="en-US" w:eastAsia="zh-CN"/>
        </w:rPr>
        <w:t>5</w:t>
      </w:r>
      <w:r>
        <w:rPr>
          <w:rFonts w:hint="eastAsia" w:ascii="宋体" w:hAnsi="宋体" w:eastAsia="宋体" w:cs="宋体"/>
          <w:b/>
          <w:bCs/>
          <w:i w:val="0"/>
          <w:iCs w:val="0"/>
          <w:color w:val="auto"/>
          <w:sz w:val="28"/>
          <w:szCs w:val="28"/>
          <w:highlight w:val="none"/>
          <w:shd w:val="clear" w:color="auto" w:fill="auto"/>
        </w:rPr>
        <w:t>．投标保证金</w:t>
      </w:r>
      <w:bookmarkEnd w:id="86"/>
      <w:bookmarkEnd w:id="87"/>
      <w:bookmarkEnd w:id="88"/>
    </w:p>
    <w:p w14:paraId="5E66039C">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5</w:t>
      </w:r>
      <w:r>
        <w:rPr>
          <w:rFonts w:hint="eastAsia" w:ascii="宋体" w:hAnsi="宋体" w:eastAsia="宋体" w:cs="宋体"/>
          <w:i w:val="0"/>
          <w:iCs w:val="0"/>
          <w:color w:val="auto"/>
          <w:sz w:val="28"/>
          <w:szCs w:val="28"/>
          <w:highlight w:val="none"/>
          <w:shd w:val="clear" w:color="auto" w:fill="auto"/>
        </w:rPr>
        <w:t>.1 投标人投标时，</w:t>
      </w:r>
      <w:r>
        <w:rPr>
          <w:rFonts w:hint="eastAsia" w:ascii="宋体" w:hAnsi="宋体" w:eastAsia="宋体" w:cs="宋体"/>
          <w:i w:val="0"/>
          <w:iCs w:val="0"/>
          <w:caps w:val="0"/>
          <w:color w:val="auto"/>
          <w:spacing w:val="0"/>
          <w:sz w:val="28"/>
          <w:szCs w:val="28"/>
          <w:highlight w:val="none"/>
          <w:shd w:val="clear" w:color="auto" w:fill="auto"/>
        </w:rPr>
        <w:t>必须以人民币提交</w:t>
      </w:r>
      <w:r>
        <w:rPr>
          <w:rFonts w:hint="eastAsia" w:ascii="宋体" w:hAnsi="宋体" w:eastAsia="宋体" w:cs="宋体"/>
          <w:i w:val="0"/>
          <w:iCs w:val="0"/>
          <w:caps w:val="0"/>
          <w:color w:val="auto"/>
          <w:spacing w:val="0"/>
          <w:sz w:val="28"/>
          <w:szCs w:val="28"/>
          <w:highlight w:val="none"/>
          <w:shd w:val="clear" w:color="auto" w:fill="auto"/>
          <w:lang w:val="en-US" w:eastAsia="zh-CN"/>
        </w:rPr>
        <w:t>招标</w:t>
      </w:r>
      <w:r>
        <w:rPr>
          <w:rFonts w:hint="eastAsia" w:ascii="宋体" w:hAnsi="宋体" w:eastAsia="宋体" w:cs="宋体"/>
          <w:i w:val="0"/>
          <w:iCs w:val="0"/>
          <w:caps w:val="0"/>
          <w:color w:val="auto"/>
          <w:spacing w:val="0"/>
          <w:sz w:val="28"/>
          <w:szCs w:val="28"/>
          <w:highlight w:val="none"/>
          <w:shd w:val="clear" w:color="auto" w:fill="auto"/>
        </w:rPr>
        <w:t>文件规定数额的</w:t>
      </w:r>
      <w:r>
        <w:rPr>
          <w:rFonts w:hint="eastAsia" w:ascii="宋体" w:hAnsi="宋体" w:eastAsia="宋体" w:cs="宋体"/>
          <w:i w:val="0"/>
          <w:iCs w:val="0"/>
          <w:caps w:val="0"/>
          <w:color w:val="auto"/>
          <w:spacing w:val="0"/>
          <w:sz w:val="28"/>
          <w:szCs w:val="28"/>
          <w:highlight w:val="none"/>
          <w:shd w:val="clear" w:color="auto" w:fill="auto"/>
          <w:lang w:val="en-US" w:eastAsia="zh-CN"/>
        </w:rPr>
        <w:t>投标</w:t>
      </w:r>
      <w:r>
        <w:rPr>
          <w:rFonts w:hint="eastAsia" w:ascii="宋体" w:hAnsi="宋体" w:eastAsia="宋体" w:cs="宋体"/>
          <w:i w:val="0"/>
          <w:iCs w:val="0"/>
          <w:caps w:val="0"/>
          <w:color w:val="auto"/>
          <w:spacing w:val="0"/>
          <w:sz w:val="28"/>
          <w:szCs w:val="28"/>
          <w:highlight w:val="none"/>
          <w:shd w:val="clear" w:color="auto" w:fill="auto"/>
        </w:rPr>
        <w:t>保证金，并作为其</w:t>
      </w:r>
      <w:r>
        <w:rPr>
          <w:rFonts w:hint="eastAsia" w:ascii="宋体" w:hAnsi="宋体" w:eastAsia="宋体" w:cs="宋体"/>
          <w:i w:val="0"/>
          <w:iCs w:val="0"/>
          <w:caps w:val="0"/>
          <w:color w:val="auto"/>
          <w:spacing w:val="0"/>
          <w:sz w:val="28"/>
          <w:szCs w:val="28"/>
          <w:highlight w:val="none"/>
          <w:shd w:val="clear" w:color="auto" w:fill="auto"/>
          <w:lang w:val="en-US" w:eastAsia="zh-CN"/>
        </w:rPr>
        <w:t>投标</w:t>
      </w:r>
      <w:r>
        <w:rPr>
          <w:rFonts w:hint="eastAsia" w:ascii="宋体" w:hAnsi="宋体" w:eastAsia="宋体" w:cs="宋体"/>
          <w:i w:val="0"/>
          <w:iCs w:val="0"/>
          <w:caps w:val="0"/>
          <w:color w:val="auto"/>
          <w:spacing w:val="0"/>
          <w:sz w:val="28"/>
          <w:szCs w:val="28"/>
          <w:highlight w:val="none"/>
          <w:shd w:val="clear" w:color="auto" w:fill="auto"/>
        </w:rPr>
        <w:t>文件的一部分</w:t>
      </w:r>
      <w:r>
        <w:rPr>
          <w:rFonts w:hint="eastAsia" w:ascii="宋体" w:hAnsi="宋体" w:eastAsia="宋体" w:cs="宋体"/>
          <w:i w:val="0"/>
          <w:iCs w:val="0"/>
          <w:color w:val="auto"/>
          <w:sz w:val="28"/>
          <w:szCs w:val="28"/>
          <w:highlight w:val="none"/>
          <w:shd w:val="clear" w:color="auto" w:fill="auto"/>
        </w:rPr>
        <w:t>。</w:t>
      </w:r>
    </w:p>
    <w:p w14:paraId="0EF9F039">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5</w:t>
      </w:r>
      <w:r>
        <w:rPr>
          <w:rFonts w:hint="eastAsia" w:ascii="宋体" w:hAnsi="宋体" w:eastAsia="宋体" w:cs="宋体"/>
          <w:i w:val="0"/>
          <w:iCs w:val="0"/>
          <w:color w:val="auto"/>
          <w:sz w:val="28"/>
          <w:szCs w:val="28"/>
          <w:highlight w:val="none"/>
          <w:shd w:val="clear" w:color="auto" w:fill="auto"/>
        </w:rPr>
        <w:t>.2</w:t>
      </w:r>
      <w:r>
        <w:rPr>
          <w:rFonts w:hint="eastAsia" w:ascii="宋体" w:hAnsi="宋体" w:eastAsia="宋体" w:cs="宋体"/>
          <w:i w:val="0"/>
          <w:iCs w:val="0"/>
          <w:caps w:val="0"/>
          <w:color w:val="auto"/>
          <w:spacing w:val="0"/>
          <w:sz w:val="28"/>
          <w:szCs w:val="28"/>
          <w:highlight w:val="none"/>
          <w:shd w:val="clear" w:color="auto" w:fill="auto"/>
        </w:rPr>
        <w:t>未按</w:t>
      </w:r>
      <w:r>
        <w:rPr>
          <w:rFonts w:hint="eastAsia" w:ascii="宋体" w:hAnsi="宋体" w:eastAsia="宋体" w:cs="宋体"/>
          <w:i w:val="0"/>
          <w:iCs w:val="0"/>
          <w:caps w:val="0"/>
          <w:color w:val="auto"/>
          <w:spacing w:val="0"/>
          <w:sz w:val="28"/>
          <w:szCs w:val="28"/>
          <w:highlight w:val="none"/>
          <w:shd w:val="clear" w:color="auto" w:fill="auto"/>
          <w:lang w:val="en-US" w:eastAsia="zh-CN"/>
        </w:rPr>
        <w:t>招标</w:t>
      </w:r>
      <w:r>
        <w:rPr>
          <w:rFonts w:hint="eastAsia" w:ascii="宋体" w:hAnsi="宋体" w:eastAsia="宋体" w:cs="宋体"/>
          <w:i w:val="0"/>
          <w:iCs w:val="0"/>
          <w:caps w:val="0"/>
          <w:color w:val="auto"/>
          <w:spacing w:val="0"/>
          <w:sz w:val="28"/>
          <w:szCs w:val="28"/>
          <w:highlight w:val="none"/>
          <w:shd w:val="clear" w:color="auto" w:fill="auto"/>
        </w:rPr>
        <w:t>文件要求在规定时间前</w:t>
      </w:r>
      <w:r>
        <w:rPr>
          <w:rFonts w:hint="eastAsia" w:ascii="宋体" w:hAnsi="宋体" w:eastAsia="宋体" w:cs="宋体"/>
          <w:i w:val="0"/>
          <w:iCs w:val="0"/>
          <w:caps w:val="0"/>
          <w:color w:val="auto"/>
          <w:spacing w:val="0"/>
          <w:sz w:val="28"/>
          <w:szCs w:val="28"/>
          <w:highlight w:val="none"/>
          <w:shd w:val="clear" w:color="auto" w:fill="auto"/>
          <w:lang w:eastAsia="zh-CN"/>
        </w:rPr>
        <w:t>缴纳</w:t>
      </w:r>
      <w:r>
        <w:rPr>
          <w:rFonts w:hint="eastAsia" w:ascii="宋体" w:hAnsi="宋体" w:eastAsia="宋体" w:cs="宋体"/>
          <w:i w:val="0"/>
          <w:iCs w:val="0"/>
          <w:caps w:val="0"/>
          <w:color w:val="auto"/>
          <w:spacing w:val="0"/>
          <w:sz w:val="28"/>
          <w:szCs w:val="28"/>
          <w:highlight w:val="none"/>
          <w:shd w:val="clear" w:color="auto" w:fill="auto"/>
        </w:rPr>
        <w:t>规定数额</w:t>
      </w:r>
      <w:r>
        <w:rPr>
          <w:rFonts w:hint="eastAsia" w:ascii="宋体" w:hAnsi="宋体" w:eastAsia="宋体" w:cs="宋体"/>
          <w:i w:val="0"/>
          <w:iCs w:val="0"/>
          <w:caps w:val="0"/>
          <w:color w:val="auto"/>
          <w:spacing w:val="0"/>
          <w:sz w:val="28"/>
          <w:szCs w:val="28"/>
          <w:highlight w:val="none"/>
          <w:shd w:val="clear" w:color="auto" w:fill="auto"/>
          <w:lang w:val="en-US" w:eastAsia="zh-CN"/>
        </w:rPr>
        <w:t>投标</w:t>
      </w:r>
      <w:r>
        <w:rPr>
          <w:rFonts w:hint="eastAsia" w:ascii="宋体" w:hAnsi="宋体" w:eastAsia="宋体" w:cs="宋体"/>
          <w:i w:val="0"/>
          <w:iCs w:val="0"/>
          <w:caps w:val="0"/>
          <w:color w:val="auto"/>
          <w:spacing w:val="0"/>
          <w:sz w:val="28"/>
          <w:szCs w:val="28"/>
          <w:highlight w:val="none"/>
          <w:shd w:val="clear" w:color="auto" w:fill="auto"/>
        </w:rPr>
        <w:t>保证金的</w:t>
      </w:r>
      <w:r>
        <w:rPr>
          <w:rFonts w:hint="eastAsia" w:ascii="宋体" w:hAnsi="宋体" w:eastAsia="宋体" w:cs="宋体"/>
          <w:b/>
          <w:bCs/>
          <w:i w:val="0"/>
          <w:iCs w:val="0"/>
          <w:caps w:val="0"/>
          <w:color w:val="auto"/>
          <w:spacing w:val="0"/>
          <w:sz w:val="28"/>
          <w:szCs w:val="28"/>
          <w:highlight w:val="none"/>
          <w:shd w:val="clear" w:color="auto" w:fill="auto"/>
          <w:lang w:val="en-US" w:eastAsia="zh-CN"/>
        </w:rPr>
        <w:t>投标无效</w:t>
      </w:r>
      <w:r>
        <w:rPr>
          <w:rFonts w:hint="eastAsia" w:ascii="宋体" w:hAnsi="宋体" w:eastAsia="宋体" w:cs="宋体"/>
          <w:i w:val="0"/>
          <w:iCs w:val="0"/>
          <w:color w:val="auto"/>
          <w:sz w:val="28"/>
          <w:szCs w:val="28"/>
          <w:highlight w:val="none"/>
          <w:shd w:val="clear" w:color="auto" w:fill="auto"/>
        </w:rPr>
        <w:t>。</w:t>
      </w:r>
    </w:p>
    <w:p w14:paraId="A4B35A83">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5</w:t>
      </w:r>
      <w:r>
        <w:rPr>
          <w:rFonts w:hint="eastAsia" w:ascii="宋体" w:hAnsi="宋体" w:eastAsia="宋体" w:cs="宋体"/>
          <w:i w:val="0"/>
          <w:iCs w:val="0"/>
          <w:color w:val="auto"/>
          <w:sz w:val="28"/>
          <w:szCs w:val="28"/>
          <w:highlight w:val="none"/>
          <w:shd w:val="clear" w:color="auto" w:fill="auto"/>
        </w:rPr>
        <w:t>.3 投标人所</w:t>
      </w:r>
      <w:r>
        <w:rPr>
          <w:rFonts w:hint="eastAsia" w:ascii="宋体" w:hAnsi="宋体" w:eastAsia="宋体" w:cs="宋体"/>
          <w:i w:val="0"/>
          <w:iCs w:val="0"/>
          <w:color w:val="auto"/>
          <w:sz w:val="28"/>
          <w:szCs w:val="28"/>
          <w:highlight w:val="none"/>
          <w:shd w:val="clear" w:color="auto" w:fill="auto"/>
          <w:lang w:eastAsia="zh-CN"/>
        </w:rPr>
        <w:t>缴纳</w:t>
      </w:r>
      <w:r>
        <w:rPr>
          <w:rFonts w:hint="eastAsia" w:ascii="宋体" w:hAnsi="宋体" w:eastAsia="宋体" w:cs="宋体"/>
          <w:i w:val="0"/>
          <w:iCs w:val="0"/>
          <w:color w:val="auto"/>
          <w:sz w:val="28"/>
          <w:szCs w:val="28"/>
          <w:highlight w:val="none"/>
          <w:shd w:val="clear" w:color="auto" w:fill="auto"/>
        </w:rPr>
        <w:t>的投标保证金不计利息。</w:t>
      </w:r>
    </w:p>
    <w:p w14:paraId="8083E207">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5</w:t>
      </w:r>
      <w:r>
        <w:rPr>
          <w:rFonts w:hint="eastAsia" w:ascii="宋体" w:hAnsi="宋体" w:eastAsia="宋体" w:cs="宋体"/>
          <w:i w:val="0"/>
          <w:iCs w:val="0"/>
          <w:color w:val="auto"/>
          <w:sz w:val="28"/>
          <w:szCs w:val="28"/>
          <w:highlight w:val="none"/>
          <w:shd w:val="clear" w:color="auto" w:fill="auto"/>
        </w:rPr>
        <w:t>.4未中标人的投标保证金，将在中标通知书发出后五个工作日内全额退还。中标人的投标保证金，自</w:t>
      </w:r>
      <w:r>
        <w:rPr>
          <w:rFonts w:hint="eastAsia" w:ascii="宋体" w:hAnsi="宋体" w:eastAsia="宋体" w:cs="宋体"/>
          <w:i w:val="0"/>
          <w:iCs w:val="0"/>
          <w:color w:val="auto"/>
          <w:sz w:val="28"/>
          <w:szCs w:val="28"/>
          <w:highlight w:val="none"/>
          <w:shd w:val="clear" w:color="auto" w:fill="auto"/>
          <w:lang w:val="en-US" w:eastAsia="zh-CN"/>
        </w:rPr>
        <w:t>采购</w:t>
      </w:r>
      <w:r>
        <w:rPr>
          <w:rFonts w:hint="eastAsia" w:ascii="宋体" w:hAnsi="宋体" w:eastAsia="宋体" w:cs="宋体"/>
          <w:i w:val="0"/>
          <w:iCs w:val="0"/>
          <w:color w:val="auto"/>
          <w:sz w:val="28"/>
          <w:szCs w:val="28"/>
          <w:highlight w:val="none"/>
          <w:shd w:val="clear" w:color="auto" w:fill="auto"/>
          <w:lang w:eastAsia="zh-CN"/>
        </w:rPr>
        <w:t>合同</w:t>
      </w:r>
      <w:r>
        <w:rPr>
          <w:rFonts w:hint="eastAsia" w:ascii="宋体" w:hAnsi="宋体" w:eastAsia="宋体" w:cs="宋体"/>
          <w:i w:val="0"/>
          <w:iCs w:val="0"/>
          <w:color w:val="auto"/>
          <w:sz w:val="28"/>
          <w:szCs w:val="28"/>
          <w:highlight w:val="none"/>
          <w:shd w:val="clear" w:color="auto" w:fill="auto"/>
        </w:rPr>
        <w:t>签订之日起5个工作日内退还中标人的投标保证金。</w:t>
      </w:r>
    </w:p>
    <w:p w14:paraId="6D2A4A92">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5</w:t>
      </w:r>
      <w:r>
        <w:rPr>
          <w:rFonts w:hint="eastAsia" w:ascii="宋体" w:hAnsi="宋体" w:eastAsia="宋体" w:cs="宋体"/>
          <w:i w:val="0"/>
          <w:iCs w:val="0"/>
          <w:color w:val="auto"/>
          <w:sz w:val="28"/>
          <w:szCs w:val="28"/>
          <w:highlight w:val="none"/>
          <w:shd w:val="clear" w:color="auto" w:fill="auto"/>
        </w:rPr>
        <w:t>.5发生下列情形之一的，</w:t>
      </w:r>
      <w:r>
        <w:rPr>
          <w:rFonts w:hint="eastAsia" w:ascii="宋体" w:hAnsi="宋体" w:eastAsia="宋体" w:cs="宋体"/>
          <w:i w:val="0"/>
          <w:iCs w:val="0"/>
          <w:color w:val="auto"/>
          <w:sz w:val="28"/>
          <w:szCs w:val="28"/>
          <w:highlight w:val="none"/>
          <w:shd w:val="clear" w:color="auto" w:fill="auto"/>
          <w:lang w:eastAsia="zh-CN"/>
        </w:rPr>
        <w:t>采购代理机构</w:t>
      </w:r>
      <w:r>
        <w:rPr>
          <w:rFonts w:hint="eastAsia" w:ascii="宋体" w:hAnsi="宋体" w:eastAsia="宋体" w:cs="宋体"/>
          <w:i w:val="0"/>
          <w:iCs w:val="0"/>
          <w:color w:val="auto"/>
          <w:sz w:val="28"/>
          <w:szCs w:val="28"/>
          <w:highlight w:val="none"/>
          <w:shd w:val="clear" w:color="auto" w:fill="auto"/>
        </w:rPr>
        <w:t>将</w:t>
      </w:r>
      <w:r>
        <w:rPr>
          <w:rFonts w:hint="eastAsia" w:ascii="宋体" w:hAnsi="宋体" w:eastAsia="宋体" w:cs="宋体"/>
          <w:b/>
          <w:bCs/>
          <w:i w:val="0"/>
          <w:iCs w:val="0"/>
          <w:color w:val="auto"/>
          <w:sz w:val="28"/>
          <w:szCs w:val="28"/>
          <w:highlight w:val="none"/>
          <w:shd w:val="clear" w:color="auto" w:fill="auto"/>
        </w:rPr>
        <w:t>不予退还</w:t>
      </w:r>
      <w:r>
        <w:rPr>
          <w:rFonts w:hint="eastAsia" w:ascii="宋体" w:hAnsi="宋体" w:eastAsia="宋体" w:cs="宋体"/>
          <w:i w:val="0"/>
          <w:iCs w:val="0"/>
          <w:color w:val="auto"/>
          <w:sz w:val="28"/>
          <w:szCs w:val="28"/>
          <w:highlight w:val="none"/>
          <w:shd w:val="clear" w:color="auto" w:fill="auto"/>
        </w:rPr>
        <w:t>投标人</w:t>
      </w:r>
      <w:r>
        <w:rPr>
          <w:rFonts w:hint="eastAsia" w:ascii="宋体" w:hAnsi="宋体" w:eastAsia="宋体" w:cs="宋体"/>
          <w:i w:val="0"/>
          <w:iCs w:val="0"/>
          <w:color w:val="auto"/>
          <w:sz w:val="28"/>
          <w:szCs w:val="28"/>
          <w:highlight w:val="none"/>
          <w:shd w:val="clear" w:color="auto" w:fill="auto"/>
          <w:lang w:eastAsia="zh-CN"/>
        </w:rPr>
        <w:t>缴纳</w:t>
      </w:r>
      <w:r>
        <w:rPr>
          <w:rFonts w:hint="eastAsia" w:ascii="宋体" w:hAnsi="宋体" w:eastAsia="宋体" w:cs="宋体"/>
          <w:i w:val="0"/>
          <w:iCs w:val="0"/>
          <w:color w:val="auto"/>
          <w:sz w:val="28"/>
          <w:szCs w:val="28"/>
          <w:highlight w:val="none"/>
          <w:shd w:val="clear" w:color="auto" w:fill="auto"/>
        </w:rPr>
        <w:t>的投标保证金：</w:t>
      </w:r>
    </w:p>
    <w:p w14:paraId="0F20CF7B">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bookmarkStart w:id="89" w:name="_Toc217446051"/>
      <w:bookmarkStart w:id="90" w:name="_Toc183582224"/>
      <w:bookmarkStart w:id="91" w:name="_Toc183682361"/>
      <w:r>
        <w:rPr>
          <w:rFonts w:hint="eastAsia" w:ascii="宋体" w:hAnsi="宋体" w:eastAsia="宋体" w:cs="宋体"/>
          <w:i w:val="0"/>
          <w:iCs w:val="0"/>
          <w:color w:val="auto"/>
          <w:sz w:val="28"/>
          <w:szCs w:val="28"/>
          <w:highlight w:val="none"/>
          <w:shd w:val="clear" w:color="auto" w:fill="auto"/>
        </w:rPr>
        <w:t>（1）投标人在提交投标文件截止时间后撤回投标文件的；</w:t>
      </w:r>
    </w:p>
    <w:p w14:paraId="30D83B32">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（2）投标人在投标文件中提供虚假材料的；</w:t>
      </w:r>
    </w:p>
    <w:p w14:paraId="25EE922D">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（3）投标人不接受按投标文件规定对其投标报价进行修正的；</w:t>
      </w:r>
    </w:p>
    <w:p w14:paraId="A0A7F789">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（4）除因不可抗力或投标文件认可的情形以外，</w:t>
      </w:r>
      <w:r>
        <w:rPr>
          <w:rFonts w:hint="eastAsia" w:ascii="宋体" w:hAnsi="宋体" w:eastAsia="宋体" w:cs="宋体"/>
          <w:i w:val="0"/>
          <w:iCs w:val="0"/>
          <w:color w:val="auto"/>
          <w:sz w:val="28"/>
          <w:szCs w:val="28"/>
          <w:highlight w:val="none"/>
          <w:shd w:val="clear" w:color="auto" w:fill="auto"/>
          <w:lang w:eastAsia="zh-CN"/>
        </w:rPr>
        <w:t>中标</w:t>
      </w:r>
      <w:r>
        <w:rPr>
          <w:rFonts w:hint="eastAsia" w:ascii="宋体" w:hAnsi="宋体" w:eastAsia="宋体" w:cs="宋体"/>
          <w:i w:val="0"/>
          <w:iCs w:val="0"/>
          <w:color w:val="auto"/>
          <w:sz w:val="28"/>
          <w:szCs w:val="28"/>
          <w:highlight w:val="none"/>
          <w:shd w:val="clear" w:color="auto" w:fill="auto"/>
        </w:rPr>
        <w:t>人不履行与</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签订合同的</w:t>
      </w:r>
      <w:r>
        <w:rPr>
          <w:rFonts w:hint="eastAsia" w:ascii="宋体" w:hAnsi="宋体" w:eastAsia="宋体" w:cs="宋体"/>
          <w:i w:val="0"/>
          <w:iCs w:val="0"/>
          <w:color w:val="auto"/>
          <w:sz w:val="28"/>
          <w:szCs w:val="28"/>
          <w:highlight w:val="none"/>
          <w:shd w:val="clear" w:color="auto" w:fill="auto"/>
          <w:lang w:eastAsia="zh-CN"/>
        </w:rPr>
        <w:t>，在签订合同时向采购人提出附加条件</w:t>
      </w:r>
      <w:r>
        <w:rPr>
          <w:rFonts w:hint="eastAsia" w:ascii="宋体" w:hAnsi="宋体" w:eastAsia="宋体" w:cs="宋体"/>
          <w:i w:val="0"/>
          <w:iCs w:val="0"/>
          <w:color w:val="auto"/>
          <w:sz w:val="28"/>
          <w:szCs w:val="28"/>
          <w:highlight w:val="none"/>
          <w:shd w:val="clear" w:color="auto" w:fill="auto"/>
        </w:rPr>
        <w:t>；</w:t>
      </w:r>
    </w:p>
    <w:p w14:paraId="A62894CC">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（5）中标人未能在规定期限内与</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签署合同协议书或提交履约保证金的；</w:t>
      </w:r>
    </w:p>
    <w:p w14:paraId="C4C2D579">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（6）投标人与</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、其他投标人或者</w:t>
      </w:r>
      <w:r>
        <w:rPr>
          <w:rFonts w:hint="eastAsia" w:ascii="宋体" w:hAnsi="宋体" w:eastAsia="宋体" w:cs="宋体"/>
          <w:i w:val="0"/>
          <w:iCs w:val="0"/>
          <w:color w:val="auto"/>
          <w:sz w:val="28"/>
          <w:szCs w:val="28"/>
          <w:highlight w:val="none"/>
          <w:shd w:val="clear" w:color="auto" w:fill="auto"/>
          <w:lang w:eastAsia="zh-CN"/>
        </w:rPr>
        <w:t>采购代理机构</w:t>
      </w:r>
      <w:r>
        <w:rPr>
          <w:rFonts w:hint="eastAsia" w:ascii="宋体" w:hAnsi="宋体" w:eastAsia="宋体" w:cs="宋体"/>
          <w:i w:val="0"/>
          <w:iCs w:val="0"/>
          <w:color w:val="auto"/>
          <w:sz w:val="28"/>
          <w:szCs w:val="28"/>
          <w:highlight w:val="none"/>
          <w:shd w:val="clear" w:color="auto" w:fill="auto"/>
        </w:rPr>
        <w:t>恶意串通的；</w:t>
      </w:r>
    </w:p>
    <w:p w14:paraId="D4C1B732">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（7）</w:t>
      </w:r>
      <w:r>
        <w:rPr>
          <w:rFonts w:hint="eastAsia" w:ascii="宋体" w:hAnsi="宋体" w:eastAsia="宋体" w:cs="宋体"/>
          <w:i w:val="0"/>
          <w:iCs w:val="0"/>
          <w:color w:val="auto"/>
          <w:sz w:val="28"/>
          <w:szCs w:val="28"/>
          <w:highlight w:val="none"/>
          <w:shd w:val="clear" w:color="auto" w:fill="auto"/>
          <w:lang w:val="en-US" w:eastAsia="zh-CN"/>
        </w:rPr>
        <w:t>招标</w:t>
      </w:r>
      <w:r>
        <w:rPr>
          <w:rFonts w:hint="eastAsia" w:ascii="宋体" w:hAnsi="宋体" w:eastAsia="宋体" w:cs="宋体"/>
          <w:i w:val="0"/>
          <w:iCs w:val="0"/>
          <w:color w:val="auto"/>
          <w:sz w:val="28"/>
          <w:szCs w:val="28"/>
          <w:highlight w:val="none"/>
          <w:shd w:val="clear" w:color="auto" w:fill="auto"/>
        </w:rPr>
        <w:t>文件规定的其他情形；</w:t>
      </w:r>
    </w:p>
    <w:p w14:paraId="AA0675A8">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 xml:space="preserve">（8）符合法律、法规规定的其他情形的。 </w:t>
      </w:r>
    </w:p>
    <w:p w14:paraId="CAD37946">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r>
        <w:rPr>
          <w:rFonts w:hint="eastAsia" w:ascii="宋体" w:hAnsi="宋体" w:eastAsia="宋体" w:cs="宋体"/>
          <w:b/>
          <w:bCs/>
          <w:i w:val="0"/>
          <w:iCs w:val="0"/>
          <w:color w:val="auto"/>
          <w:sz w:val="28"/>
          <w:szCs w:val="28"/>
          <w:highlight w:val="none"/>
          <w:shd w:val="clear" w:color="auto" w:fill="auto"/>
        </w:rPr>
        <w:t>1</w:t>
      </w:r>
      <w:r>
        <w:rPr>
          <w:rFonts w:hint="eastAsia" w:ascii="宋体" w:hAnsi="宋体" w:eastAsia="宋体" w:cs="宋体"/>
          <w:b/>
          <w:bCs/>
          <w:i w:val="0"/>
          <w:iCs w:val="0"/>
          <w:color w:val="auto"/>
          <w:sz w:val="28"/>
          <w:szCs w:val="28"/>
          <w:highlight w:val="none"/>
          <w:shd w:val="clear" w:color="auto" w:fill="auto"/>
          <w:lang w:val="en-US" w:eastAsia="zh-CN"/>
        </w:rPr>
        <w:t>6</w:t>
      </w:r>
      <w:r>
        <w:rPr>
          <w:rFonts w:hint="eastAsia" w:ascii="宋体" w:hAnsi="宋体" w:eastAsia="宋体" w:cs="宋体"/>
          <w:b/>
          <w:bCs/>
          <w:i w:val="0"/>
          <w:iCs w:val="0"/>
          <w:color w:val="auto"/>
          <w:sz w:val="28"/>
          <w:szCs w:val="28"/>
          <w:highlight w:val="none"/>
          <w:shd w:val="clear" w:color="auto" w:fill="auto"/>
        </w:rPr>
        <w:t>．投标有效期</w:t>
      </w:r>
      <w:bookmarkEnd w:id="89"/>
      <w:bookmarkEnd w:id="90"/>
      <w:bookmarkEnd w:id="91"/>
    </w:p>
    <w:p w14:paraId="29CA60BA">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.1 投标有效期详见</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投标人须知前附表</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。投标有效期短于此规定期限的投标，</w:t>
      </w:r>
      <w:r>
        <w:rPr>
          <w:rFonts w:hint="eastAsia" w:ascii="宋体" w:hAnsi="宋体" w:eastAsia="宋体" w:cs="宋体"/>
          <w:b/>
          <w:bCs/>
          <w:i w:val="0"/>
          <w:iCs w:val="0"/>
          <w:color w:val="auto"/>
          <w:sz w:val="28"/>
          <w:szCs w:val="28"/>
          <w:highlight w:val="none"/>
          <w:shd w:val="clear" w:color="auto" w:fill="auto"/>
        </w:rPr>
        <w:t>投标无效</w:t>
      </w:r>
      <w:r>
        <w:rPr>
          <w:rFonts w:hint="eastAsia" w:ascii="宋体" w:hAnsi="宋体" w:eastAsia="宋体" w:cs="宋体"/>
          <w:i w:val="0"/>
          <w:iCs w:val="0"/>
          <w:color w:val="auto"/>
          <w:sz w:val="28"/>
          <w:szCs w:val="28"/>
          <w:highlight w:val="none"/>
          <w:shd w:val="clear" w:color="auto" w:fill="auto"/>
        </w:rPr>
        <w:t>。</w:t>
      </w:r>
    </w:p>
    <w:p w14:paraId="1996CF96">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.2 特殊情况下，</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可于投标有效期满之前要求投标人同意延长有效期，要求与答复均应为书面形式。投标人可以拒绝上述要求，其投标保证金</w:t>
      </w:r>
      <w:r>
        <w:rPr>
          <w:rFonts w:hint="eastAsia" w:ascii="宋体" w:hAnsi="宋体" w:eastAsia="宋体" w:cs="宋体"/>
          <w:i w:val="0"/>
          <w:iCs w:val="0"/>
          <w:color w:val="auto"/>
          <w:spacing w:val="8"/>
          <w:sz w:val="28"/>
          <w:szCs w:val="28"/>
          <w:highlight w:val="none"/>
          <w:shd w:val="clear" w:color="auto" w:fill="auto"/>
        </w:rPr>
        <w:t>不被没收。</w:t>
      </w:r>
      <w:r>
        <w:rPr>
          <w:rFonts w:hint="eastAsia" w:ascii="宋体" w:hAnsi="宋体" w:eastAsia="宋体" w:cs="宋体"/>
          <w:i w:val="0"/>
          <w:iCs w:val="0"/>
          <w:color w:val="auto"/>
          <w:sz w:val="28"/>
          <w:szCs w:val="28"/>
          <w:highlight w:val="none"/>
          <w:shd w:val="clear" w:color="auto" w:fill="auto"/>
        </w:rPr>
        <w:t>拒绝延长投标有效期的投标人不得再参与该项目后续招标活动。同意延长投标有效期的投标人不能修改其投标文件，关于投标保证金的有关规定在延长的投标有效期内继续有效。</w:t>
      </w:r>
    </w:p>
    <w:p w14:paraId="F5D47DE3">
      <w:pPr>
        <w:pageBreakBefore w:val="0"/>
        <w:widowControl w:val="0"/>
        <w:kinsoku/>
        <w:wordWrap/>
        <w:overflowPunct/>
        <w:topLinePunct w:val="0"/>
        <w:autoSpaceDE/>
        <w:autoSpaceDN/>
        <w:bidi w:val="0"/>
        <w:spacing w:before="0" w:beforeAutospacing="0" w:afterAutospacing="0" w:line="500" w:lineRule="exact"/>
        <w:ind w:left="0" w:leftChars="0" w:right="0" w:rightChars="0" w:firstLine="560" w:firstLineChars="200"/>
        <w:textAlignment w:val="auto"/>
        <w:outlineLvl w:val="9"/>
        <w:rPr>
          <w:rFonts w:hint="eastAsia" w:ascii="宋体" w:hAnsi="宋体" w:eastAsia="宋体" w:cs="宋体"/>
          <w:bCs w:val="0"/>
          <w:color w:val="auto"/>
          <w:sz w:val="28"/>
          <w:szCs w:val="28"/>
          <w:highlight w:val="none"/>
        </w:rPr>
      </w:pPr>
      <w:bookmarkStart w:id="92" w:name="_Toc183682375"/>
      <w:bookmarkStart w:id="93" w:name="_Toc183582238"/>
      <w:bookmarkStart w:id="94" w:name="_Toc217446063"/>
      <w:r>
        <w:rPr>
          <w:rFonts w:hint="eastAsia" w:ascii="宋体" w:hAnsi="宋体" w:eastAsia="宋体" w:cs="宋体"/>
          <w:bCs w:val="0"/>
          <w:color w:val="auto"/>
          <w:sz w:val="28"/>
          <w:szCs w:val="28"/>
          <w:highlight w:val="none"/>
        </w:rPr>
        <w:t>17．</w:t>
      </w:r>
      <w:r>
        <w:rPr>
          <w:rFonts w:hint="eastAsia" w:ascii="宋体" w:hAnsi="宋体" w:eastAsia="宋体" w:cs="宋体"/>
          <w:bCs w:val="0"/>
          <w:color w:val="auto"/>
          <w:sz w:val="28"/>
          <w:szCs w:val="28"/>
          <w:highlight w:val="none"/>
          <w:lang w:eastAsia="zh-CN"/>
        </w:rPr>
        <w:t>投标文件</w:t>
      </w:r>
      <w:r>
        <w:rPr>
          <w:rFonts w:hint="eastAsia" w:ascii="宋体" w:hAnsi="宋体" w:eastAsia="宋体" w:cs="宋体"/>
          <w:bCs w:val="0"/>
          <w:color w:val="auto"/>
          <w:sz w:val="28"/>
          <w:szCs w:val="28"/>
          <w:highlight w:val="none"/>
        </w:rPr>
        <w:t>的印制和签署</w:t>
      </w:r>
    </w:p>
    <w:p w14:paraId="1B4A780A">
      <w:pPr>
        <w:pageBreakBefore w:val="0"/>
        <w:widowControl w:val="0"/>
        <w:shd w:val="clear" w:color="auto" w:fill="FFFFFF"/>
        <w:tabs>
          <w:tab w:val="left" w:pos="1080"/>
        </w:tabs>
        <w:kinsoku/>
        <w:wordWrap/>
        <w:overflowPunct/>
        <w:topLinePunct w:val="0"/>
        <w:autoSpaceDE/>
        <w:autoSpaceDN/>
        <w:bidi w:val="0"/>
        <w:spacing w:beforeAutospacing="0" w:afterAutospacing="0" w:line="500" w:lineRule="exact"/>
        <w:ind w:left="0" w:leftChars="0" w:firstLine="560" w:firstLineChars="200"/>
        <w:textAlignment w:val="auto"/>
        <w:outlineLvl w:val="9"/>
        <w:rPr>
          <w:rFonts w:hint="eastAsia" w:ascii="宋体" w:hAnsi="宋体" w:eastAsia="宋体" w:cs="宋体"/>
          <w:color w:val="auto"/>
          <w:sz w:val="28"/>
          <w:szCs w:val="28"/>
          <w:highlight w:val="none"/>
          <w:shd w:val="clear" w:color="auto" w:fill="auto"/>
        </w:rPr>
      </w:pPr>
      <w:bookmarkStart w:id="95" w:name="_Toc217446053"/>
      <w:bookmarkStart w:id="96" w:name="_Toc183582226"/>
      <w:bookmarkStart w:id="97" w:name="_Toc183682363"/>
      <w:bookmarkStart w:id="98" w:name="_Toc77400781"/>
      <w:bookmarkStart w:id="99" w:name="_Toc89075877"/>
      <w:r>
        <w:rPr>
          <w:rFonts w:hint="eastAsia" w:ascii="宋体" w:hAnsi="宋体" w:eastAsia="宋体" w:cs="宋体"/>
          <w:color w:val="auto"/>
          <w:sz w:val="28"/>
          <w:szCs w:val="28"/>
          <w:highlight w:val="none"/>
          <w:shd w:val="clear" w:color="auto" w:fill="auto"/>
        </w:rPr>
        <w:t xml:space="preserve">17.1 </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应根据</w:t>
      </w:r>
      <w:r>
        <w:rPr>
          <w:rFonts w:hint="eastAsia" w:ascii="宋体" w:hAnsi="宋体" w:eastAsia="宋体" w:cs="宋体"/>
          <w:color w:val="auto"/>
          <w:sz w:val="28"/>
          <w:szCs w:val="28"/>
          <w:highlight w:val="none"/>
          <w:shd w:val="clear" w:color="auto" w:fill="auto"/>
          <w:lang w:eastAsia="zh-CN"/>
        </w:rPr>
        <w:t>招标文件</w:t>
      </w:r>
      <w:r>
        <w:rPr>
          <w:rFonts w:hint="eastAsia" w:ascii="宋体" w:hAnsi="宋体" w:eastAsia="宋体" w:cs="宋体"/>
          <w:color w:val="auto"/>
          <w:sz w:val="28"/>
          <w:szCs w:val="28"/>
          <w:highlight w:val="none"/>
          <w:shd w:val="clear" w:color="auto" w:fill="auto"/>
        </w:rPr>
        <w:t>的要求制作、签署、盖章</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lang w:val="en-US" w:eastAsia="zh-CN"/>
        </w:rPr>
        <w:t>加密、上传，</w:t>
      </w:r>
      <w:r>
        <w:rPr>
          <w:rFonts w:hint="eastAsia" w:ascii="宋体" w:hAnsi="宋体" w:eastAsia="宋体" w:cs="宋体"/>
          <w:color w:val="auto"/>
          <w:sz w:val="28"/>
          <w:szCs w:val="28"/>
          <w:highlight w:val="none"/>
          <w:shd w:val="clear" w:color="auto" w:fill="auto"/>
        </w:rPr>
        <w:t>内容应完整。</w:t>
      </w:r>
    </w:p>
    <w:p w14:paraId="54F0525D">
      <w:pPr>
        <w:pageBreakBefore w:val="0"/>
        <w:widowControl w:val="0"/>
        <w:kinsoku/>
        <w:wordWrap/>
        <w:overflowPunct/>
        <w:topLinePunct w:val="0"/>
        <w:autoSpaceDE/>
        <w:autoSpaceDN/>
        <w:bidi w:val="0"/>
        <w:spacing w:before="0" w:beforeAutospacing="0" w:afterAutospacing="0" w:line="500" w:lineRule="exact"/>
        <w:ind w:left="0" w:leftChars="0" w:right="0" w:rightChars="0"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bCs w:val="0"/>
          <w:color w:val="auto"/>
          <w:sz w:val="28"/>
          <w:szCs w:val="28"/>
          <w:highlight w:val="none"/>
        </w:rPr>
        <w:t xml:space="preserve">18. </w:t>
      </w:r>
      <w:bookmarkEnd w:id="95"/>
      <w:bookmarkEnd w:id="96"/>
      <w:bookmarkEnd w:id="97"/>
      <w:bookmarkEnd w:id="98"/>
      <w:bookmarkEnd w:id="99"/>
      <w:r>
        <w:rPr>
          <w:rFonts w:hint="eastAsia" w:ascii="宋体" w:hAnsi="宋体" w:eastAsia="宋体" w:cs="宋体"/>
          <w:bCs w:val="0"/>
          <w:color w:val="auto"/>
          <w:sz w:val="28"/>
          <w:szCs w:val="28"/>
          <w:highlight w:val="none"/>
          <w:shd w:val="clear" w:color="auto" w:fill="auto"/>
          <w:lang w:eastAsia="zh-CN"/>
        </w:rPr>
        <w:t>投标文件</w:t>
      </w:r>
      <w:r>
        <w:rPr>
          <w:rFonts w:hint="eastAsia" w:ascii="宋体" w:hAnsi="宋体" w:eastAsia="宋体" w:cs="宋体"/>
          <w:bCs w:val="0"/>
          <w:color w:val="auto"/>
          <w:sz w:val="28"/>
          <w:szCs w:val="28"/>
          <w:highlight w:val="none"/>
          <w:shd w:val="clear" w:color="auto" w:fill="auto"/>
        </w:rPr>
        <w:t>的加密和上传</w:t>
      </w:r>
    </w:p>
    <w:p w14:paraId="8DC21575">
      <w:pPr>
        <w:pageBreakBefore w:val="0"/>
        <w:widowControl w:val="0"/>
        <w:numPr>
          <w:ilvl w:val="0"/>
          <w:numId w:val="0"/>
        </w:numPr>
        <w:shd w:val="clear" w:color="auto" w:fill="FFFFFF"/>
        <w:kinsoku/>
        <w:wordWrap/>
        <w:overflowPunct/>
        <w:topLinePunct w:val="0"/>
        <w:autoSpaceDE/>
        <w:autoSpaceDN/>
        <w:bidi w:val="0"/>
        <w:spacing w:beforeAutospacing="0" w:afterAutospacing="0" w:line="500" w:lineRule="exact"/>
        <w:ind w:left="0" w:leftChars="0" w:right="0" w:rightChars="0" w:firstLine="481"/>
        <w:textAlignment w:val="auto"/>
        <w:outlineLvl w:val="9"/>
        <w:rPr>
          <w:rFonts w:hint="eastAsia" w:ascii="宋体" w:hAnsi="宋体" w:eastAsia="宋体" w:cs="宋体"/>
          <w:color w:val="auto"/>
          <w:sz w:val="28"/>
          <w:szCs w:val="28"/>
          <w:highlight w:val="none"/>
          <w:shd w:val="clear" w:color="auto" w:fill="auto"/>
          <w:lang w:val="en-US" w:eastAsia="zh-CN"/>
        </w:rPr>
      </w:pPr>
      <w:bookmarkStart w:id="100" w:name="_Toc217446054"/>
      <w:bookmarkStart w:id="101" w:name="_Toc183582227"/>
      <w:bookmarkStart w:id="102" w:name="_Toc183682364"/>
      <w:r>
        <w:rPr>
          <w:rFonts w:hint="eastAsia" w:ascii="宋体" w:hAnsi="宋体" w:eastAsia="宋体" w:cs="宋体"/>
          <w:color w:val="auto"/>
          <w:sz w:val="28"/>
          <w:szCs w:val="28"/>
          <w:highlight w:val="none"/>
          <w:shd w:val="clear" w:color="auto" w:fill="auto"/>
        </w:rPr>
        <w:t xml:space="preserve">18.1 </w:t>
      </w:r>
      <w:r>
        <w:rPr>
          <w:rFonts w:hint="eastAsia" w:ascii="宋体" w:hAnsi="宋体" w:eastAsia="宋体" w:cs="宋体"/>
          <w:color w:val="auto"/>
          <w:kern w:val="0"/>
          <w:sz w:val="28"/>
          <w:szCs w:val="28"/>
          <w:highlight w:val="none"/>
          <w:shd w:val="clear" w:color="auto" w:fill="auto"/>
        </w:rPr>
        <w:t>本项目实行全流程</w:t>
      </w:r>
      <w:r>
        <w:rPr>
          <w:rFonts w:hint="eastAsia" w:ascii="宋体" w:hAnsi="宋体" w:eastAsia="宋体" w:cs="宋体"/>
          <w:color w:val="auto"/>
          <w:sz w:val="28"/>
          <w:szCs w:val="28"/>
          <w:highlight w:val="none"/>
          <w:shd w:val="clear" w:color="auto" w:fill="auto"/>
        </w:rPr>
        <w:t>电子交易方式</w:t>
      </w:r>
      <w:r>
        <w:rPr>
          <w:rFonts w:hint="eastAsia" w:ascii="宋体" w:hAnsi="宋体" w:eastAsia="宋体" w:cs="宋体"/>
          <w:color w:val="auto"/>
          <w:kern w:val="0"/>
          <w:sz w:val="28"/>
          <w:szCs w:val="28"/>
          <w:highlight w:val="none"/>
          <w:shd w:val="clear" w:color="auto" w:fill="auto"/>
        </w:rPr>
        <w:t>，采用电子加密</w:t>
      </w:r>
      <w:r>
        <w:rPr>
          <w:rFonts w:hint="eastAsia" w:ascii="宋体" w:hAnsi="宋体" w:eastAsia="宋体" w:cs="宋体"/>
          <w:color w:val="auto"/>
          <w:kern w:val="0"/>
          <w:sz w:val="28"/>
          <w:szCs w:val="28"/>
          <w:highlight w:val="none"/>
          <w:shd w:val="clear" w:color="auto" w:fill="auto"/>
          <w:lang w:eastAsia="zh-CN"/>
        </w:rPr>
        <w:t>投标文件（“.jmbs”格式）</w:t>
      </w:r>
      <w:r>
        <w:rPr>
          <w:rFonts w:hint="eastAsia" w:ascii="宋体" w:hAnsi="宋体" w:eastAsia="宋体" w:cs="宋体"/>
          <w:color w:val="auto"/>
          <w:kern w:val="0"/>
          <w:sz w:val="28"/>
          <w:szCs w:val="28"/>
          <w:highlight w:val="none"/>
          <w:shd w:val="clear" w:color="auto" w:fill="auto"/>
        </w:rPr>
        <w:t>上传方式；</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应当在</w:t>
      </w:r>
      <w:r>
        <w:rPr>
          <w:rFonts w:hint="eastAsia" w:ascii="宋体" w:hAnsi="宋体" w:eastAsia="宋体" w:cs="宋体"/>
          <w:color w:val="auto"/>
          <w:sz w:val="28"/>
          <w:szCs w:val="28"/>
          <w:highlight w:val="none"/>
          <w:shd w:val="clear" w:color="auto" w:fill="auto"/>
          <w:lang w:eastAsia="zh-CN"/>
        </w:rPr>
        <w:t>投标截止</w:t>
      </w:r>
      <w:r>
        <w:rPr>
          <w:rFonts w:hint="eastAsia" w:ascii="宋体" w:hAnsi="宋体" w:eastAsia="宋体" w:cs="宋体"/>
          <w:color w:val="auto"/>
          <w:sz w:val="28"/>
          <w:szCs w:val="28"/>
          <w:highlight w:val="none"/>
          <w:shd w:val="clear" w:color="auto" w:fill="auto"/>
        </w:rPr>
        <w:t>时间前，将“电子招</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客户端”生成的“电子加密</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”上传电子交易平台</w:t>
      </w:r>
      <w:r>
        <w:rPr>
          <w:rFonts w:hint="eastAsia" w:ascii="宋体" w:hAnsi="宋体" w:eastAsia="宋体" w:cs="宋体"/>
          <w:color w:val="auto"/>
          <w:sz w:val="28"/>
          <w:szCs w:val="28"/>
          <w:highlight w:val="none"/>
          <w:shd w:val="clear" w:color="auto" w:fill="auto"/>
          <w:lang w:eastAsia="zh-CN"/>
        </w:rPr>
        <w:t>，成功上传电子加密投标文件后，可自行打印投标文件接收回执</w:t>
      </w:r>
      <w:r>
        <w:rPr>
          <w:rFonts w:hint="eastAsia" w:ascii="宋体" w:hAnsi="宋体" w:eastAsia="宋体" w:cs="宋体"/>
          <w:color w:val="auto"/>
          <w:sz w:val="28"/>
          <w:szCs w:val="28"/>
          <w:highlight w:val="none"/>
          <w:shd w:val="clear" w:color="auto" w:fill="auto"/>
        </w:rPr>
        <w:t>。</w:t>
      </w:r>
    </w:p>
    <w:p w14:paraId="05305C61">
      <w:pPr>
        <w:pageBreakBefore w:val="0"/>
        <w:widowControl w:val="0"/>
        <w:shd w:val="clear" w:color="auto" w:fill="FFFFFF"/>
        <w:kinsoku/>
        <w:wordWrap/>
        <w:overflowPunct/>
        <w:topLinePunct w:val="0"/>
        <w:autoSpaceDE/>
        <w:autoSpaceDN/>
        <w:bidi w:val="0"/>
        <w:adjustRightInd w:val="0"/>
        <w:snapToGrid w:val="0"/>
        <w:spacing w:beforeAutospacing="0" w:afterAutospacing="0" w:line="500" w:lineRule="exact"/>
        <w:ind w:left="0" w:leftChars="0" w:right="0" w:rightChars="0" w:firstLine="560" w:firstLineChars="200"/>
        <w:textAlignment w:val="auto"/>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lang w:val="en-US" w:eastAsia="zh-CN"/>
        </w:rPr>
        <w:t>18.2</w:t>
      </w:r>
      <w:r>
        <w:rPr>
          <w:rFonts w:hint="eastAsia" w:ascii="宋体" w:hAnsi="宋体" w:eastAsia="宋体" w:cs="宋体"/>
          <w:b w:val="0"/>
          <w:bCs/>
          <w:color w:val="auto"/>
          <w:sz w:val="28"/>
          <w:szCs w:val="28"/>
          <w:highlight w:val="none"/>
          <w:shd w:val="clear" w:color="auto" w:fill="auto"/>
          <w:lang w:val="en-US" w:eastAsia="zh-CN"/>
        </w:rPr>
        <w:t>所有投标人</w:t>
      </w:r>
      <w:r>
        <w:rPr>
          <w:rFonts w:hint="eastAsia" w:ascii="宋体" w:hAnsi="宋体" w:eastAsia="宋体" w:cs="宋体"/>
          <w:b/>
          <w:bCs w:val="0"/>
          <w:color w:val="auto"/>
          <w:sz w:val="28"/>
          <w:szCs w:val="28"/>
          <w:highlight w:val="none"/>
          <w:shd w:val="clear" w:color="auto" w:fill="auto"/>
          <w:lang w:val="en-US" w:eastAsia="zh-CN"/>
        </w:rPr>
        <w:t>开标结束提供纸质版投标文件要求：</w:t>
      </w:r>
      <w:r>
        <w:rPr>
          <w:rFonts w:hint="eastAsia" w:ascii="宋体" w:hAnsi="宋体" w:eastAsia="宋体" w:cs="宋体"/>
          <w:i w:val="0"/>
          <w:iCs w:val="0"/>
          <w:color w:val="auto"/>
          <w:sz w:val="28"/>
          <w:szCs w:val="28"/>
          <w:highlight w:val="none"/>
          <w:shd w:val="clear" w:color="auto" w:fill="auto"/>
        </w:rPr>
        <w:t>详见</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投标人须知前附表</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b w:val="0"/>
          <w:bCs/>
          <w:color w:val="auto"/>
          <w:sz w:val="28"/>
          <w:szCs w:val="28"/>
          <w:highlight w:val="none"/>
          <w:shd w:val="clear" w:color="auto" w:fill="auto"/>
          <w:lang w:val="en-US" w:eastAsia="zh-CN"/>
        </w:rPr>
        <w:t>。投标文件的正本和副本应在其封面右上角清楚地标明“正本”或“副本”字样，统一用A4幅面纸印制，图纸、横道图等必须使用A3幅面印制的应折叠成A4幅面，并按招标文件规定签字和盖章，投标文件胶装成册并编码，每册装订应牢固、不易拆散和换页，不得采用活页装订。</w:t>
      </w:r>
    </w:p>
    <w:bookmarkEnd w:id="100"/>
    <w:bookmarkEnd w:id="101"/>
    <w:bookmarkEnd w:id="102"/>
    <w:p w14:paraId="08066D68">
      <w:pPr>
        <w:pageBreakBefore w:val="0"/>
        <w:widowControl w:val="0"/>
        <w:shd w:val="clear" w:color="auto" w:fill="FFFFFF"/>
        <w:kinsoku/>
        <w:wordWrap/>
        <w:overflowPunct/>
        <w:topLinePunct w:val="0"/>
        <w:autoSpaceDE/>
        <w:autoSpaceDN/>
        <w:bidi w:val="0"/>
        <w:spacing w:before="0" w:beforeAutospacing="0" w:afterAutospacing="0" w:line="500" w:lineRule="exact"/>
        <w:ind w:left="0" w:leftChars="0" w:firstLine="560" w:firstLineChars="200"/>
        <w:textAlignment w:val="auto"/>
        <w:outlineLvl w:val="9"/>
        <w:rPr>
          <w:rFonts w:hint="eastAsia" w:ascii="宋体" w:hAnsi="宋体" w:eastAsia="宋体" w:cs="宋体"/>
          <w:bCs w:val="0"/>
          <w:color w:val="auto"/>
          <w:sz w:val="28"/>
          <w:szCs w:val="28"/>
          <w:highlight w:val="none"/>
          <w:shd w:val="clear" w:color="auto" w:fill="auto"/>
        </w:rPr>
      </w:pPr>
      <w:bookmarkStart w:id="103" w:name="_Toc183582231"/>
      <w:bookmarkStart w:id="104" w:name="_Toc183682368"/>
      <w:bookmarkStart w:id="105" w:name="_Toc89075878"/>
      <w:bookmarkStart w:id="106" w:name="_Toc217446056"/>
      <w:bookmarkStart w:id="107" w:name="_Toc77400782"/>
      <w:r>
        <w:rPr>
          <w:rFonts w:hint="eastAsia" w:ascii="宋体" w:hAnsi="宋体" w:eastAsia="宋体" w:cs="宋体"/>
          <w:bCs w:val="0"/>
          <w:color w:val="auto"/>
          <w:sz w:val="28"/>
          <w:szCs w:val="28"/>
          <w:highlight w:val="none"/>
          <w:shd w:val="clear" w:color="auto" w:fill="auto"/>
        </w:rPr>
        <w:t>19．</w:t>
      </w:r>
      <w:r>
        <w:rPr>
          <w:rFonts w:hint="eastAsia" w:ascii="宋体" w:hAnsi="宋体" w:eastAsia="宋体" w:cs="宋体"/>
          <w:bCs w:val="0"/>
          <w:color w:val="auto"/>
          <w:sz w:val="28"/>
          <w:szCs w:val="28"/>
          <w:highlight w:val="none"/>
          <w:shd w:val="clear" w:color="auto" w:fill="auto"/>
          <w:lang w:eastAsia="zh-CN"/>
        </w:rPr>
        <w:t>投标文件</w:t>
      </w:r>
      <w:r>
        <w:rPr>
          <w:rFonts w:hint="eastAsia" w:ascii="宋体" w:hAnsi="宋体" w:eastAsia="宋体" w:cs="宋体"/>
          <w:bCs w:val="0"/>
          <w:color w:val="auto"/>
          <w:sz w:val="28"/>
          <w:szCs w:val="28"/>
          <w:highlight w:val="none"/>
          <w:shd w:val="clear" w:color="auto" w:fill="auto"/>
        </w:rPr>
        <w:t>的修改和撤回</w:t>
      </w:r>
    </w:p>
    <w:p w14:paraId="B44FFD93">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 xml:space="preserve">19.1 </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在</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上传截止时间前，可以对所上传的</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进行补充、修改或撤回。</w:t>
      </w:r>
    </w:p>
    <w:p w14:paraId="52302F28">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19.2 在</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上传截止时间之后，</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不得对其上传的</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做任何修改、补充或撤回。</w:t>
      </w:r>
    </w:p>
    <w:p w14:paraId="9A51ED9E">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 xml:space="preserve">19.3 </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中-如果出现计算上或累加上的算术错误，可按以下原则进行修改：</w:t>
      </w:r>
    </w:p>
    <w:p w14:paraId="84D000EA">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（1）</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中</w:t>
      </w:r>
      <w:r>
        <w:rPr>
          <w:rFonts w:hint="eastAsia" w:ascii="宋体" w:hAnsi="宋体" w:eastAsia="宋体" w:cs="宋体"/>
          <w:color w:val="auto"/>
          <w:sz w:val="28"/>
          <w:szCs w:val="28"/>
          <w:highlight w:val="none"/>
          <w:shd w:val="clear" w:color="auto" w:fill="auto"/>
          <w:lang w:eastAsia="zh-CN"/>
        </w:rPr>
        <w:t>投标函</w:t>
      </w:r>
      <w:r>
        <w:rPr>
          <w:rFonts w:hint="eastAsia" w:ascii="宋体" w:hAnsi="宋体" w:eastAsia="宋体" w:cs="宋体"/>
          <w:color w:val="auto"/>
          <w:sz w:val="28"/>
          <w:szCs w:val="28"/>
          <w:highlight w:val="none"/>
          <w:shd w:val="clear" w:color="auto" w:fill="auto"/>
        </w:rPr>
        <w:t>内容与</w:t>
      </w:r>
      <w:r>
        <w:rPr>
          <w:rFonts w:hint="eastAsia" w:ascii="宋体" w:hAnsi="宋体" w:eastAsia="宋体" w:cs="宋体"/>
          <w:color w:val="auto"/>
          <w:sz w:val="28"/>
          <w:szCs w:val="28"/>
          <w:highlight w:val="none"/>
          <w:shd w:val="clear" w:color="auto" w:fill="auto"/>
          <w:lang w:eastAsia="zh-CN"/>
        </w:rPr>
        <w:t>报价</w:t>
      </w:r>
      <w:r>
        <w:rPr>
          <w:rFonts w:hint="eastAsia" w:ascii="宋体" w:hAnsi="宋体" w:eastAsia="宋体" w:cs="宋体"/>
          <w:color w:val="auto"/>
          <w:sz w:val="28"/>
          <w:szCs w:val="28"/>
          <w:highlight w:val="none"/>
          <w:shd w:val="clear" w:color="auto" w:fill="auto"/>
        </w:rPr>
        <w:t>明细表不一致的，以</w:t>
      </w:r>
      <w:r>
        <w:rPr>
          <w:rFonts w:hint="eastAsia" w:ascii="宋体" w:hAnsi="宋体" w:eastAsia="宋体" w:cs="宋体"/>
          <w:color w:val="auto"/>
          <w:sz w:val="28"/>
          <w:szCs w:val="28"/>
          <w:highlight w:val="none"/>
          <w:shd w:val="clear" w:color="auto" w:fill="auto"/>
          <w:lang w:eastAsia="zh-CN"/>
        </w:rPr>
        <w:t>投标函</w:t>
      </w:r>
      <w:r>
        <w:rPr>
          <w:rFonts w:hint="eastAsia" w:ascii="宋体" w:hAnsi="宋体" w:eastAsia="宋体" w:cs="宋体"/>
          <w:color w:val="auto"/>
          <w:sz w:val="28"/>
          <w:szCs w:val="28"/>
          <w:highlight w:val="none"/>
          <w:shd w:val="clear" w:color="auto" w:fill="auto"/>
        </w:rPr>
        <w:t>为准;</w:t>
      </w:r>
    </w:p>
    <w:p w14:paraId="AD3B317F">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（2）用小写金额和大写金额不一致，应以大写金额为准；</w:t>
      </w:r>
    </w:p>
    <w:p w14:paraId="ACBF94AF">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（3）总价金额与按单价汇总金额不一致的，以单价金额计算结果为准；</w:t>
      </w:r>
    </w:p>
    <w:p w14:paraId="E9956EFE">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（4）单价金额小数点或者百分比有明显错位的，以</w:t>
      </w:r>
      <w:r>
        <w:rPr>
          <w:rFonts w:hint="eastAsia" w:ascii="宋体" w:hAnsi="宋体" w:eastAsia="宋体" w:cs="宋体"/>
          <w:color w:val="auto"/>
          <w:sz w:val="28"/>
          <w:szCs w:val="28"/>
          <w:highlight w:val="none"/>
          <w:shd w:val="clear" w:color="auto" w:fill="auto"/>
          <w:lang w:eastAsia="zh-CN"/>
        </w:rPr>
        <w:t>投标函</w:t>
      </w:r>
      <w:r>
        <w:rPr>
          <w:rFonts w:hint="eastAsia" w:ascii="宋体" w:hAnsi="宋体" w:eastAsia="宋体" w:cs="宋体"/>
          <w:color w:val="auto"/>
          <w:sz w:val="28"/>
          <w:szCs w:val="28"/>
          <w:highlight w:val="none"/>
          <w:shd w:val="clear" w:color="auto" w:fill="auto"/>
        </w:rPr>
        <w:t>的总价为准，并修改单价。</w:t>
      </w:r>
    </w:p>
    <w:p w14:paraId="3694D02B">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同时出现两种以上不一致的，按照前款规定的顺序修正。修正后的</w:t>
      </w:r>
      <w:r>
        <w:rPr>
          <w:rFonts w:hint="eastAsia" w:ascii="宋体" w:hAnsi="宋体" w:eastAsia="宋体" w:cs="宋体"/>
          <w:color w:val="auto"/>
          <w:sz w:val="28"/>
          <w:szCs w:val="28"/>
          <w:highlight w:val="none"/>
          <w:shd w:val="clear" w:color="auto" w:fill="auto"/>
          <w:lang w:eastAsia="zh-CN"/>
        </w:rPr>
        <w:t>报价</w:t>
      </w:r>
      <w:r>
        <w:rPr>
          <w:rFonts w:hint="eastAsia" w:ascii="宋体" w:hAnsi="宋体" w:eastAsia="宋体" w:cs="宋体"/>
          <w:color w:val="auto"/>
          <w:sz w:val="28"/>
          <w:szCs w:val="28"/>
          <w:highlight w:val="none"/>
          <w:shd w:val="clear" w:color="auto" w:fill="auto"/>
        </w:rPr>
        <w:t>经</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确认后产生约束力，</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不确认的，其</w:t>
      </w:r>
      <w:r>
        <w:rPr>
          <w:rFonts w:hint="eastAsia" w:ascii="宋体" w:hAnsi="宋体" w:eastAsia="宋体" w:cs="宋体"/>
          <w:b/>
          <w:bCs/>
          <w:color w:val="auto"/>
          <w:sz w:val="28"/>
          <w:szCs w:val="28"/>
          <w:highlight w:val="none"/>
          <w:shd w:val="clear" w:color="auto" w:fill="auto"/>
        </w:rPr>
        <w:t>响应无效</w:t>
      </w:r>
      <w:r>
        <w:rPr>
          <w:rFonts w:hint="eastAsia" w:ascii="宋体" w:hAnsi="宋体" w:eastAsia="宋体" w:cs="宋体"/>
          <w:color w:val="auto"/>
          <w:sz w:val="28"/>
          <w:szCs w:val="28"/>
          <w:highlight w:val="none"/>
          <w:shd w:val="clear" w:color="auto" w:fill="auto"/>
        </w:rPr>
        <w:t>。</w:t>
      </w:r>
    </w:p>
    <w:bookmarkEnd w:id="103"/>
    <w:bookmarkEnd w:id="104"/>
    <w:bookmarkEnd w:id="105"/>
    <w:bookmarkEnd w:id="106"/>
    <w:bookmarkEnd w:id="107"/>
    <w:p w14:paraId="610622FB">
      <w:pPr>
        <w:pStyle w:val="4"/>
        <w:pageBreakBefore w:val="0"/>
        <w:widowControl w:val="0"/>
        <w:shd w:val="clear" w:color="auto" w:fill="FFFFFF"/>
        <w:kinsoku/>
        <w:wordWrap/>
        <w:overflowPunct/>
        <w:topLinePunct w:val="0"/>
        <w:autoSpaceDE/>
        <w:autoSpaceDN/>
        <w:bidi w:val="0"/>
        <w:spacing w:before="0" w:beforeAutospacing="0" w:after="0" w:afterAutospacing="0" w:line="500" w:lineRule="exact"/>
        <w:ind w:left="0" w:leftChars="0"/>
        <w:jc w:val="center"/>
        <w:textAlignment w:val="auto"/>
        <w:rPr>
          <w:rFonts w:hint="eastAsia" w:ascii="宋体" w:hAnsi="宋体" w:eastAsia="宋体" w:cs="宋体"/>
          <w:color w:val="auto"/>
          <w:sz w:val="28"/>
          <w:szCs w:val="28"/>
          <w:highlight w:val="none"/>
          <w:shd w:val="clear" w:color="auto" w:fill="auto"/>
          <w:lang w:eastAsia="zh-CN"/>
        </w:rPr>
      </w:pPr>
      <w:r>
        <w:rPr>
          <w:rFonts w:hint="eastAsia" w:ascii="宋体" w:hAnsi="宋体" w:eastAsia="宋体" w:cs="宋体"/>
          <w:color w:val="auto"/>
          <w:sz w:val="28"/>
          <w:szCs w:val="28"/>
          <w:highlight w:val="none"/>
          <w:shd w:val="clear" w:color="auto" w:fill="auto"/>
        </w:rPr>
        <w:t>五、</w:t>
      </w:r>
      <w:r>
        <w:rPr>
          <w:rFonts w:hint="eastAsia" w:ascii="宋体" w:hAnsi="宋体" w:eastAsia="宋体" w:cs="宋体"/>
          <w:color w:val="auto"/>
          <w:sz w:val="28"/>
          <w:szCs w:val="28"/>
          <w:highlight w:val="none"/>
          <w:shd w:val="clear" w:color="auto" w:fill="auto"/>
          <w:lang w:val="en-US" w:eastAsia="zh-CN"/>
        </w:rPr>
        <w:t>开标</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lang w:val="en-US" w:eastAsia="zh-CN"/>
        </w:rPr>
        <w:t>评标、</w:t>
      </w:r>
      <w:r>
        <w:rPr>
          <w:rFonts w:hint="eastAsia" w:ascii="宋体" w:hAnsi="宋体" w:eastAsia="宋体" w:cs="宋体"/>
          <w:color w:val="auto"/>
          <w:sz w:val="28"/>
          <w:szCs w:val="28"/>
          <w:highlight w:val="none"/>
          <w:shd w:val="clear" w:color="auto" w:fill="auto"/>
          <w:lang w:eastAsia="zh-CN"/>
        </w:rPr>
        <w:t>中标</w:t>
      </w:r>
    </w:p>
    <w:p w14:paraId="5D9E1A32">
      <w:pPr>
        <w:keepNext/>
        <w:keepLines/>
        <w:pageBreakBefore w:val="0"/>
        <w:widowControl w:val="0"/>
        <w:shd w:val="clear" w:color="auto" w:fill="FFFFFF"/>
        <w:kinsoku/>
        <w:wordWrap/>
        <w:overflowPunct/>
        <w:topLinePunct w:val="0"/>
        <w:autoSpaceDE/>
        <w:autoSpaceDN/>
        <w:bidi w:val="0"/>
        <w:adjustRightInd/>
        <w:snapToGrid/>
        <w:spacing w:before="0" w:beforeAutospacing="0" w:afterAutospacing="0" w:line="500" w:lineRule="exact"/>
        <w:ind w:left="0" w:leftChars="0" w:firstLine="560" w:firstLineChars="200"/>
        <w:textAlignment w:val="auto"/>
        <w:outlineLvl w:val="9"/>
        <w:rPr>
          <w:rFonts w:hint="eastAsia" w:ascii="宋体" w:hAnsi="宋体" w:eastAsia="宋体" w:cs="宋体"/>
          <w:bCs w:val="0"/>
          <w:color w:val="auto"/>
          <w:sz w:val="28"/>
          <w:szCs w:val="28"/>
          <w:highlight w:val="none"/>
          <w:shd w:val="clear" w:color="auto" w:fill="auto"/>
        </w:rPr>
      </w:pPr>
      <w:bookmarkStart w:id="108" w:name="_Toc217446057"/>
      <w:bookmarkStart w:id="109" w:name="_Toc183682369"/>
      <w:bookmarkStart w:id="110" w:name="_Toc183582232"/>
      <w:r>
        <w:rPr>
          <w:rFonts w:hint="eastAsia" w:ascii="宋体" w:hAnsi="宋体" w:eastAsia="宋体" w:cs="宋体"/>
          <w:bCs w:val="0"/>
          <w:color w:val="auto"/>
          <w:sz w:val="28"/>
          <w:szCs w:val="28"/>
          <w:highlight w:val="none"/>
          <w:shd w:val="clear" w:color="auto" w:fill="auto"/>
        </w:rPr>
        <w:t>20．</w:t>
      </w:r>
      <w:bookmarkEnd w:id="108"/>
      <w:bookmarkEnd w:id="109"/>
      <w:bookmarkEnd w:id="110"/>
      <w:r>
        <w:rPr>
          <w:rFonts w:hint="eastAsia" w:ascii="宋体" w:hAnsi="宋体" w:eastAsia="宋体" w:cs="宋体"/>
          <w:bCs w:val="0"/>
          <w:color w:val="auto"/>
          <w:sz w:val="28"/>
          <w:szCs w:val="28"/>
          <w:highlight w:val="none"/>
          <w:shd w:val="clear" w:color="auto" w:fill="auto"/>
          <w:lang w:val="en-US" w:eastAsia="zh-CN"/>
        </w:rPr>
        <w:t>开标</w:t>
      </w:r>
      <w:r>
        <w:rPr>
          <w:rFonts w:hint="eastAsia" w:ascii="宋体" w:hAnsi="宋体" w:eastAsia="宋体" w:cs="宋体"/>
          <w:bCs w:val="0"/>
          <w:color w:val="auto"/>
          <w:sz w:val="28"/>
          <w:szCs w:val="28"/>
          <w:highlight w:val="none"/>
          <w:shd w:val="clear" w:color="auto" w:fill="auto"/>
        </w:rPr>
        <w:t>程序</w:t>
      </w:r>
    </w:p>
    <w:p w14:paraId="FD8897F0">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20.1 采购代理机构在</w:t>
      </w:r>
      <w:r>
        <w:rPr>
          <w:rFonts w:hint="eastAsia" w:ascii="宋体" w:hAnsi="宋体" w:eastAsia="宋体" w:cs="宋体"/>
          <w:color w:val="auto"/>
          <w:sz w:val="28"/>
          <w:szCs w:val="28"/>
          <w:highlight w:val="none"/>
          <w:shd w:val="clear" w:color="auto" w:fill="auto"/>
          <w:lang w:eastAsia="zh-CN"/>
        </w:rPr>
        <w:t>招标文件</w:t>
      </w:r>
      <w:r>
        <w:rPr>
          <w:rFonts w:hint="eastAsia" w:ascii="宋体" w:hAnsi="宋体" w:eastAsia="宋体" w:cs="宋体"/>
          <w:color w:val="auto"/>
          <w:sz w:val="28"/>
          <w:szCs w:val="28"/>
          <w:highlight w:val="none"/>
          <w:shd w:val="clear" w:color="auto" w:fill="auto"/>
        </w:rPr>
        <w:t>规定的时间和地点组织</w:t>
      </w:r>
      <w:r>
        <w:rPr>
          <w:rFonts w:hint="eastAsia" w:ascii="宋体" w:hAnsi="宋体" w:eastAsia="宋体" w:cs="宋体"/>
          <w:color w:val="auto"/>
          <w:sz w:val="28"/>
          <w:szCs w:val="28"/>
          <w:highlight w:val="none"/>
          <w:shd w:val="clear" w:color="auto" w:fill="auto"/>
          <w:lang w:val="en-US" w:eastAsia="zh-CN"/>
        </w:rPr>
        <w:t>线上招标</w:t>
      </w:r>
      <w:r>
        <w:rPr>
          <w:rFonts w:hint="eastAsia" w:ascii="宋体" w:hAnsi="宋体" w:eastAsia="宋体" w:cs="宋体"/>
          <w:color w:val="auto"/>
          <w:sz w:val="28"/>
          <w:szCs w:val="28"/>
          <w:highlight w:val="none"/>
          <w:shd w:val="clear" w:color="auto" w:fill="auto"/>
        </w:rPr>
        <w:t>活动，邀请下载</w:t>
      </w:r>
      <w:r>
        <w:rPr>
          <w:rFonts w:hint="eastAsia" w:ascii="宋体" w:hAnsi="宋体" w:eastAsia="宋体" w:cs="宋体"/>
          <w:color w:val="auto"/>
          <w:sz w:val="28"/>
          <w:szCs w:val="28"/>
          <w:highlight w:val="none"/>
          <w:shd w:val="clear" w:color="auto" w:fill="auto"/>
          <w:lang w:eastAsia="zh-CN"/>
        </w:rPr>
        <w:t>招标文件</w:t>
      </w:r>
      <w:r>
        <w:rPr>
          <w:rFonts w:hint="eastAsia" w:ascii="宋体" w:hAnsi="宋体" w:eastAsia="宋体" w:cs="宋体"/>
          <w:color w:val="auto"/>
          <w:sz w:val="28"/>
          <w:szCs w:val="28"/>
          <w:highlight w:val="none"/>
          <w:shd w:val="clear" w:color="auto" w:fill="auto"/>
        </w:rPr>
        <w:t>并参与竞争的</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lang w:val="en-US" w:eastAsia="zh-CN"/>
        </w:rPr>
        <w:t>在线</w:t>
      </w:r>
      <w:r>
        <w:rPr>
          <w:rFonts w:hint="eastAsia" w:ascii="宋体" w:hAnsi="宋体" w:eastAsia="宋体" w:cs="宋体"/>
          <w:color w:val="auto"/>
          <w:sz w:val="28"/>
          <w:szCs w:val="28"/>
          <w:highlight w:val="none"/>
          <w:shd w:val="clear" w:color="auto" w:fill="auto"/>
        </w:rPr>
        <w:t>参加开标</w:t>
      </w:r>
      <w:r>
        <w:rPr>
          <w:rFonts w:hint="eastAsia" w:ascii="宋体" w:hAnsi="宋体" w:eastAsia="宋体" w:cs="宋体"/>
          <w:color w:val="auto"/>
          <w:sz w:val="28"/>
          <w:szCs w:val="28"/>
          <w:highlight w:val="none"/>
          <w:shd w:val="clear" w:color="auto" w:fill="auto"/>
          <w:lang w:eastAsia="zh-CN"/>
        </w:rPr>
        <w:t>，投标人未参加开标的视同认可开标结果，事后不得对采购相关人员、开标过程和开标结果提出异议，同时投标人因未在线参加开标而导致投标文件无法按时解密等一切后果由</w:t>
      </w:r>
      <w:r>
        <w:rPr>
          <w:rFonts w:hint="eastAsia" w:ascii="宋体" w:hAnsi="宋体" w:eastAsia="宋体" w:cs="宋体"/>
          <w:color w:val="auto"/>
          <w:sz w:val="28"/>
          <w:szCs w:val="28"/>
          <w:highlight w:val="none"/>
          <w:shd w:val="clear" w:color="auto" w:fill="auto"/>
          <w:lang w:val="en-US" w:eastAsia="zh-CN"/>
        </w:rPr>
        <w:t>投标人</w:t>
      </w:r>
      <w:r>
        <w:rPr>
          <w:rFonts w:hint="eastAsia" w:ascii="宋体" w:hAnsi="宋体" w:eastAsia="宋体" w:cs="宋体"/>
          <w:color w:val="auto"/>
          <w:sz w:val="28"/>
          <w:szCs w:val="28"/>
          <w:highlight w:val="none"/>
          <w:shd w:val="clear" w:color="auto" w:fill="auto"/>
          <w:lang w:eastAsia="zh-CN"/>
        </w:rPr>
        <w:t>自行承担</w:t>
      </w:r>
      <w:r>
        <w:rPr>
          <w:rFonts w:hint="eastAsia" w:ascii="宋体" w:hAnsi="宋体" w:eastAsia="宋体" w:cs="宋体"/>
          <w:color w:val="auto"/>
          <w:sz w:val="28"/>
          <w:szCs w:val="28"/>
          <w:highlight w:val="none"/>
          <w:shd w:val="clear" w:color="auto" w:fill="auto"/>
        </w:rPr>
        <w:t>。</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不足3家的，不得</w:t>
      </w:r>
      <w:r>
        <w:rPr>
          <w:rFonts w:hint="eastAsia" w:ascii="宋体" w:hAnsi="宋体" w:eastAsia="宋体" w:cs="宋体"/>
          <w:color w:val="auto"/>
          <w:sz w:val="28"/>
          <w:szCs w:val="28"/>
          <w:highlight w:val="none"/>
          <w:shd w:val="clear" w:color="auto" w:fill="auto"/>
          <w:lang w:val="en-US" w:eastAsia="zh-CN"/>
        </w:rPr>
        <w:t>开标</w:t>
      </w:r>
      <w:r>
        <w:rPr>
          <w:rFonts w:hint="eastAsia" w:ascii="宋体" w:hAnsi="宋体" w:eastAsia="宋体" w:cs="宋体"/>
          <w:color w:val="auto"/>
          <w:sz w:val="28"/>
          <w:szCs w:val="28"/>
          <w:highlight w:val="none"/>
          <w:shd w:val="clear" w:color="auto" w:fill="auto"/>
        </w:rPr>
        <w:t>。</w:t>
      </w:r>
    </w:p>
    <w:p w14:paraId="40D11838">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 xml:space="preserve">20.2 </w:t>
      </w:r>
      <w:r>
        <w:rPr>
          <w:rFonts w:hint="eastAsia" w:ascii="宋体" w:hAnsi="宋体" w:eastAsia="宋体" w:cs="宋体"/>
          <w:color w:val="auto"/>
          <w:sz w:val="28"/>
          <w:szCs w:val="28"/>
          <w:highlight w:val="none"/>
          <w:shd w:val="clear" w:color="auto" w:fill="auto"/>
          <w:lang w:val="en-US" w:eastAsia="zh-CN"/>
        </w:rPr>
        <w:t>开标</w:t>
      </w:r>
      <w:r>
        <w:rPr>
          <w:rFonts w:hint="eastAsia" w:ascii="宋体" w:hAnsi="宋体" w:eastAsia="宋体" w:cs="宋体"/>
          <w:color w:val="auto"/>
          <w:sz w:val="28"/>
          <w:szCs w:val="28"/>
          <w:highlight w:val="none"/>
          <w:shd w:val="clear" w:color="auto" w:fill="auto"/>
        </w:rPr>
        <w:t>时，采购代理机构可以邀请有关监督管理部门对</w:t>
      </w:r>
      <w:r>
        <w:rPr>
          <w:rFonts w:hint="eastAsia" w:ascii="宋体" w:hAnsi="宋体" w:eastAsia="宋体" w:cs="宋体"/>
          <w:color w:val="auto"/>
          <w:sz w:val="28"/>
          <w:szCs w:val="28"/>
          <w:highlight w:val="none"/>
          <w:shd w:val="clear" w:color="auto" w:fill="auto"/>
          <w:lang w:val="en-US" w:eastAsia="zh-CN"/>
        </w:rPr>
        <w:t>招标会议</w:t>
      </w:r>
      <w:r>
        <w:rPr>
          <w:rFonts w:hint="eastAsia" w:ascii="宋体" w:hAnsi="宋体" w:eastAsia="宋体" w:cs="宋体"/>
          <w:color w:val="auto"/>
          <w:sz w:val="28"/>
          <w:szCs w:val="28"/>
          <w:highlight w:val="none"/>
          <w:shd w:val="clear" w:color="auto" w:fill="auto"/>
        </w:rPr>
        <w:t>进行现场监督。</w:t>
      </w:r>
    </w:p>
    <w:p w14:paraId="C1810034">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 xml:space="preserve">20.3 </w:t>
      </w:r>
      <w:r>
        <w:rPr>
          <w:rFonts w:hint="eastAsia" w:ascii="宋体" w:hAnsi="宋体" w:eastAsia="宋体" w:cs="宋体"/>
          <w:color w:val="auto"/>
          <w:sz w:val="28"/>
          <w:szCs w:val="28"/>
          <w:highlight w:val="none"/>
          <w:shd w:val="clear" w:color="auto" w:fill="auto"/>
          <w:lang w:val="en-US" w:eastAsia="zh-CN"/>
        </w:rPr>
        <w:t>投标文件</w:t>
      </w:r>
      <w:r>
        <w:rPr>
          <w:rFonts w:hint="eastAsia" w:ascii="宋体" w:hAnsi="宋体" w:eastAsia="宋体" w:cs="宋体"/>
          <w:color w:val="auto"/>
          <w:sz w:val="28"/>
          <w:szCs w:val="28"/>
          <w:highlight w:val="none"/>
          <w:shd w:val="clear" w:color="auto" w:fill="auto"/>
        </w:rPr>
        <w:t>上传截止时间到，</w:t>
      </w:r>
      <w:r>
        <w:rPr>
          <w:rFonts w:hint="eastAsia" w:ascii="宋体" w:hAnsi="宋体" w:eastAsia="宋体" w:cs="宋体"/>
          <w:color w:val="auto"/>
          <w:sz w:val="28"/>
          <w:szCs w:val="28"/>
          <w:highlight w:val="none"/>
          <w:shd w:val="clear" w:color="auto" w:fill="auto"/>
          <w:lang w:val="en-US" w:eastAsia="zh-CN"/>
        </w:rPr>
        <w:t>开标</w:t>
      </w:r>
      <w:r>
        <w:rPr>
          <w:rFonts w:hint="eastAsia" w:ascii="宋体" w:hAnsi="宋体" w:eastAsia="宋体" w:cs="宋体"/>
          <w:color w:val="auto"/>
          <w:sz w:val="28"/>
          <w:szCs w:val="28"/>
          <w:highlight w:val="none"/>
          <w:shd w:val="clear" w:color="auto" w:fill="auto"/>
        </w:rPr>
        <w:t>会议开始，公布</w:t>
      </w:r>
      <w:r>
        <w:rPr>
          <w:rFonts w:hint="eastAsia" w:ascii="宋体" w:hAnsi="宋体" w:eastAsia="宋体" w:cs="宋体"/>
          <w:color w:val="auto"/>
          <w:sz w:val="28"/>
          <w:szCs w:val="28"/>
          <w:highlight w:val="none"/>
          <w:shd w:val="clear" w:color="auto" w:fill="auto"/>
          <w:lang w:val="en-US" w:eastAsia="zh-CN"/>
        </w:rPr>
        <w:t>投标人</w:t>
      </w:r>
      <w:r>
        <w:rPr>
          <w:rFonts w:hint="eastAsia" w:ascii="宋体" w:hAnsi="宋体" w:eastAsia="宋体" w:cs="宋体"/>
          <w:color w:val="auto"/>
          <w:sz w:val="28"/>
          <w:szCs w:val="28"/>
          <w:highlight w:val="none"/>
          <w:shd w:val="clear" w:color="auto" w:fill="auto"/>
        </w:rPr>
        <w:t>名单。</w:t>
      </w:r>
    </w:p>
    <w:p w14:paraId="7C30D1DD">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20.4开启“</w:t>
      </w:r>
      <w:r>
        <w:rPr>
          <w:rFonts w:hint="eastAsia" w:ascii="宋体" w:hAnsi="宋体" w:eastAsia="宋体" w:cs="宋体"/>
          <w:color w:val="auto"/>
          <w:sz w:val="28"/>
          <w:szCs w:val="28"/>
          <w:highlight w:val="none"/>
          <w:shd w:val="clear" w:color="auto" w:fill="auto"/>
          <w:lang w:val="en-US" w:eastAsia="zh-CN"/>
        </w:rPr>
        <w:t>投标文件</w:t>
      </w:r>
      <w:r>
        <w:rPr>
          <w:rFonts w:hint="eastAsia" w:ascii="宋体" w:hAnsi="宋体" w:eastAsia="宋体" w:cs="宋体"/>
          <w:color w:val="auto"/>
          <w:sz w:val="28"/>
          <w:szCs w:val="28"/>
          <w:highlight w:val="none"/>
          <w:shd w:val="clear" w:color="auto" w:fill="auto"/>
        </w:rPr>
        <w:t>解密”环节，</w:t>
      </w:r>
      <w:r>
        <w:rPr>
          <w:rFonts w:hint="eastAsia" w:ascii="宋体" w:hAnsi="宋体" w:eastAsia="宋体" w:cs="宋体"/>
          <w:color w:val="auto"/>
          <w:sz w:val="28"/>
          <w:szCs w:val="28"/>
          <w:highlight w:val="none"/>
          <w:shd w:val="clear" w:color="auto" w:fill="auto"/>
          <w:lang w:val="en-US" w:eastAsia="zh-CN"/>
        </w:rPr>
        <w:t>投标人</w:t>
      </w:r>
      <w:r>
        <w:rPr>
          <w:rFonts w:hint="eastAsia" w:ascii="宋体" w:hAnsi="宋体" w:eastAsia="宋体" w:cs="宋体"/>
          <w:color w:val="auto"/>
          <w:sz w:val="28"/>
          <w:szCs w:val="28"/>
          <w:highlight w:val="none"/>
          <w:shd w:val="clear" w:color="auto" w:fill="auto"/>
        </w:rPr>
        <w:t>在规定时间内进行解密</w:t>
      </w:r>
      <w:r>
        <w:rPr>
          <w:rFonts w:hint="eastAsia" w:ascii="宋体" w:hAnsi="宋体" w:eastAsia="宋体" w:cs="宋体"/>
          <w:b/>
          <w:bCs/>
          <w:color w:val="auto"/>
          <w:sz w:val="28"/>
          <w:szCs w:val="28"/>
          <w:highlight w:val="none"/>
          <w:shd w:val="clear" w:color="auto" w:fill="auto"/>
          <w:lang w:eastAsia="zh-CN"/>
        </w:rPr>
        <w:t>（</w:t>
      </w:r>
      <w:r>
        <w:rPr>
          <w:rFonts w:hint="eastAsia" w:ascii="宋体" w:hAnsi="宋体" w:eastAsia="宋体" w:cs="宋体"/>
          <w:b/>
          <w:bCs/>
          <w:color w:val="auto"/>
          <w:sz w:val="28"/>
          <w:szCs w:val="28"/>
          <w:highlight w:val="none"/>
          <w:shd w:val="clear" w:color="auto" w:fill="auto"/>
        </w:rPr>
        <w:t>解密规定见《</w:t>
      </w:r>
      <w:r>
        <w:rPr>
          <w:rFonts w:hint="eastAsia" w:ascii="宋体" w:hAnsi="宋体" w:eastAsia="宋体" w:cs="宋体"/>
          <w:b/>
          <w:bCs/>
          <w:color w:val="auto"/>
          <w:sz w:val="28"/>
          <w:szCs w:val="28"/>
          <w:highlight w:val="none"/>
          <w:shd w:val="clear" w:color="auto" w:fill="auto"/>
          <w:lang w:eastAsia="zh-CN"/>
        </w:rPr>
        <w:t>投标人</w:t>
      </w:r>
      <w:r>
        <w:rPr>
          <w:rFonts w:hint="eastAsia" w:ascii="宋体" w:hAnsi="宋体" w:eastAsia="宋体" w:cs="宋体"/>
          <w:b/>
          <w:bCs/>
          <w:color w:val="auto"/>
          <w:sz w:val="28"/>
          <w:szCs w:val="28"/>
          <w:highlight w:val="none"/>
          <w:shd w:val="clear" w:color="auto" w:fill="auto"/>
        </w:rPr>
        <w:t>须知前附表》</w:t>
      </w:r>
      <w:r>
        <w:rPr>
          <w:rFonts w:hint="eastAsia" w:ascii="宋体" w:hAnsi="宋体" w:eastAsia="宋体" w:cs="宋体"/>
          <w:color w:val="auto"/>
          <w:sz w:val="28"/>
          <w:szCs w:val="28"/>
          <w:highlight w:val="none"/>
          <w:shd w:val="clear" w:color="auto" w:fill="auto"/>
        </w:rPr>
        <w:t>）。</w:t>
      </w:r>
    </w:p>
    <w:p w14:paraId="481D3805">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20.5</w:t>
      </w:r>
      <w:r>
        <w:rPr>
          <w:rFonts w:hint="eastAsia" w:ascii="宋体" w:hAnsi="宋体" w:eastAsia="宋体" w:cs="宋体"/>
          <w:color w:val="auto"/>
          <w:sz w:val="28"/>
          <w:szCs w:val="28"/>
          <w:highlight w:val="none"/>
          <w:shd w:val="clear" w:color="auto" w:fill="auto"/>
          <w:lang w:val="en-US" w:eastAsia="zh-CN"/>
        </w:rPr>
        <w:t>投标文件解密完毕，开启报价签字确认（不予确认的应说明理由，否则视为无异议，开标结束后，由评标委员会对报价的合理性、准确性等进行审查核实）</w:t>
      </w:r>
      <w:r>
        <w:rPr>
          <w:rFonts w:hint="eastAsia" w:ascii="宋体" w:hAnsi="宋体" w:eastAsia="宋体" w:cs="宋体"/>
          <w:color w:val="auto"/>
          <w:sz w:val="28"/>
          <w:szCs w:val="28"/>
          <w:highlight w:val="none"/>
          <w:shd w:val="clear" w:color="auto" w:fill="auto"/>
        </w:rPr>
        <w:t>。</w:t>
      </w:r>
    </w:p>
    <w:p w14:paraId="23FDFA2C">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20.6采购项目</w:t>
      </w:r>
      <w:r>
        <w:rPr>
          <w:rFonts w:hint="eastAsia" w:ascii="宋体" w:hAnsi="宋体" w:eastAsia="宋体" w:cs="宋体"/>
          <w:color w:val="auto"/>
          <w:sz w:val="28"/>
          <w:szCs w:val="28"/>
          <w:highlight w:val="none"/>
          <w:shd w:val="clear" w:color="auto" w:fill="auto"/>
          <w:lang w:val="en-US" w:eastAsia="zh-CN"/>
        </w:rPr>
        <w:t>开标</w:t>
      </w:r>
      <w:r>
        <w:rPr>
          <w:rFonts w:hint="eastAsia" w:ascii="宋体" w:hAnsi="宋体" w:eastAsia="宋体" w:cs="宋体"/>
          <w:color w:val="auto"/>
          <w:sz w:val="28"/>
          <w:szCs w:val="28"/>
          <w:highlight w:val="none"/>
          <w:shd w:val="clear" w:color="auto" w:fill="auto"/>
        </w:rPr>
        <w:t>结束后，采购人或者采购代理机构应当依法对</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的资格进行审查。合格</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不足3家的，不得</w:t>
      </w:r>
      <w:r>
        <w:rPr>
          <w:rFonts w:hint="eastAsia" w:ascii="宋体" w:hAnsi="宋体" w:eastAsia="宋体" w:cs="宋体"/>
          <w:color w:val="auto"/>
          <w:sz w:val="28"/>
          <w:szCs w:val="28"/>
          <w:highlight w:val="none"/>
          <w:shd w:val="clear" w:color="auto" w:fill="auto"/>
          <w:lang w:val="en-US" w:eastAsia="zh-CN"/>
        </w:rPr>
        <w:t>评审</w:t>
      </w:r>
      <w:r>
        <w:rPr>
          <w:rFonts w:hint="eastAsia" w:ascii="宋体" w:hAnsi="宋体" w:eastAsia="宋体" w:cs="宋体"/>
          <w:color w:val="auto"/>
          <w:sz w:val="28"/>
          <w:szCs w:val="28"/>
          <w:highlight w:val="none"/>
          <w:shd w:val="clear" w:color="auto" w:fill="auto"/>
        </w:rPr>
        <w:t>；</w:t>
      </w:r>
    </w:p>
    <w:p w14:paraId="FEA63FC1">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20.7符合性审查。符合性审查是指依据</w:t>
      </w:r>
      <w:r>
        <w:rPr>
          <w:rFonts w:hint="eastAsia" w:ascii="宋体" w:hAnsi="宋体" w:eastAsia="宋体" w:cs="宋体"/>
          <w:color w:val="auto"/>
          <w:sz w:val="28"/>
          <w:szCs w:val="28"/>
          <w:highlight w:val="none"/>
          <w:shd w:val="clear" w:color="auto" w:fill="auto"/>
          <w:lang w:eastAsia="zh-CN"/>
        </w:rPr>
        <w:t>招标文件</w:t>
      </w:r>
      <w:r>
        <w:rPr>
          <w:rFonts w:hint="eastAsia" w:ascii="宋体" w:hAnsi="宋体" w:eastAsia="宋体" w:cs="宋体"/>
          <w:color w:val="auto"/>
          <w:sz w:val="28"/>
          <w:szCs w:val="28"/>
          <w:highlight w:val="none"/>
          <w:shd w:val="clear" w:color="auto" w:fill="auto"/>
        </w:rPr>
        <w:t>的规定，从商务和技术角度对</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的有效性和完整性进行审查，以确定是否对</w:t>
      </w:r>
      <w:r>
        <w:rPr>
          <w:rFonts w:hint="eastAsia" w:ascii="宋体" w:hAnsi="宋体" w:eastAsia="宋体" w:cs="宋体"/>
          <w:color w:val="auto"/>
          <w:sz w:val="28"/>
          <w:szCs w:val="28"/>
          <w:highlight w:val="none"/>
          <w:shd w:val="clear" w:color="auto" w:fill="auto"/>
          <w:lang w:eastAsia="zh-CN"/>
        </w:rPr>
        <w:t>招标文件</w:t>
      </w:r>
      <w:r>
        <w:rPr>
          <w:rFonts w:hint="eastAsia" w:ascii="宋体" w:hAnsi="宋体" w:eastAsia="宋体" w:cs="宋体"/>
          <w:color w:val="auto"/>
          <w:sz w:val="28"/>
          <w:szCs w:val="28"/>
          <w:highlight w:val="none"/>
          <w:shd w:val="clear" w:color="auto" w:fill="auto"/>
        </w:rPr>
        <w:t>的实质性要求做出响应；合格投标人不足3家的，不得评标。</w:t>
      </w:r>
    </w:p>
    <w:p w14:paraId="28831E76">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20.8</w:t>
      </w:r>
      <w:r>
        <w:rPr>
          <w:rFonts w:hint="eastAsia" w:ascii="宋体" w:hAnsi="宋体" w:eastAsia="宋体" w:cs="宋体"/>
          <w:i w:val="0"/>
          <w:iCs w:val="0"/>
          <w:color w:val="auto"/>
          <w:sz w:val="28"/>
          <w:szCs w:val="28"/>
          <w:highlight w:val="none"/>
          <w:shd w:val="clear" w:color="auto" w:fill="auto"/>
        </w:rPr>
        <w:t>比较与评价。按招标文件中规定的评标方法和标准，对符合性检查合格的投标文件进行商务和</w:t>
      </w:r>
      <w:r>
        <w:rPr>
          <w:rFonts w:hint="eastAsia" w:ascii="宋体" w:hAnsi="宋体" w:eastAsia="宋体" w:cs="宋体"/>
          <w:i w:val="0"/>
          <w:iCs w:val="0"/>
          <w:color w:val="auto"/>
          <w:sz w:val="28"/>
          <w:szCs w:val="28"/>
          <w:highlight w:val="none"/>
          <w:shd w:val="clear" w:color="auto" w:fill="auto"/>
          <w:lang w:val="en-US" w:eastAsia="zh-CN"/>
        </w:rPr>
        <w:t>技术</w:t>
      </w:r>
      <w:r>
        <w:rPr>
          <w:rFonts w:hint="eastAsia" w:ascii="宋体" w:hAnsi="宋体" w:eastAsia="宋体" w:cs="宋体"/>
          <w:i w:val="0"/>
          <w:iCs w:val="0"/>
          <w:color w:val="auto"/>
          <w:sz w:val="28"/>
          <w:szCs w:val="28"/>
          <w:highlight w:val="none"/>
          <w:shd w:val="clear" w:color="auto" w:fill="auto"/>
        </w:rPr>
        <w:t>评估，综合比较与评价。</w:t>
      </w:r>
    </w:p>
    <w:p w14:paraId="86F57702">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lang w:eastAsia="zh-CN"/>
        </w:rPr>
      </w:pPr>
      <w:r>
        <w:rPr>
          <w:rFonts w:hint="eastAsia" w:ascii="宋体" w:hAnsi="宋体" w:eastAsia="宋体" w:cs="宋体"/>
          <w:color w:val="auto"/>
          <w:sz w:val="28"/>
          <w:szCs w:val="28"/>
          <w:highlight w:val="none"/>
          <w:shd w:val="clear" w:color="auto" w:fill="auto"/>
        </w:rPr>
        <w:t>20.</w:t>
      </w:r>
      <w:r>
        <w:rPr>
          <w:rFonts w:hint="eastAsia" w:ascii="宋体" w:hAnsi="宋体" w:eastAsia="宋体" w:cs="宋体"/>
          <w:color w:val="auto"/>
          <w:sz w:val="28"/>
          <w:szCs w:val="28"/>
          <w:highlight w:val="none"/>
          <w:shd w:val="clear" w:color="auto" w:fill="auto"/>
          <w:lang w:val="en-US" w:eastAsia="zh-CN"/>
        </w:rPr>
        <w:t>9</w:t>
      </w:r>
      <w:r>
        <w:rPr>
          <w:rFonts w:hint="eastAsia" w:ascii="宋体" w:hAnsi="宋体" w:eastAsia="宋体" w:cs="宋体"/>
          <w:color w:val="auto"/>
          <w:sz w:val="28"/>
          <w:szCs w:val="28"/>
          <w:highlight w:val="none"/>
          <w:shd w:val="clear" w:color="auto" w:fill="auto"/>
          <w:lang w:eastAsia="zh-CN"/>
        </w:rPr>
        <w:t>评标委员会</w:t>
      </w:r>
      <w:r>
        <w:rPr>
          <w:rFonts w:hint="eastAsia" w:ascii="宋体" w:hAnsi="宋体" w:eastAsia="宋体" w:cs="宋体"/>
          <w:color w:val="auto"/>
          <w:sz w:val="28"/>
          <w:szCs w:val="28"/>
          <w:highlight w:val="none"/>
          <w:shd w:val="clear" w:color="auto" w:fill="auto"/>
        </w:rPr>
        <w:t>采用综合评分法对满足</w:t>
      </w:r>
      <w:r>
        <w:rPr>
          <w:rFonts w:hint="eastAsia" w:ascii="宋体" w:hAnsi="宋体" w:eastAsia="宋体" w:cs="宋体"/>
          <w:color w:val="auto"/>
          <w:sz w:val="28"/>
          <w:szCs w:val="28"/>
          <w:highlight w:val="none"/>
          <w:shd w:val="clear" w:color="auto" w:fill="auto"/>
          <w:lang w:eastAsia="zh-CN"/>
        </w:rPr>
        <w:t>招标文件</w:t>
      </w:r>
      <w:r>
        <w:rPr>
          <w:rFonts w:hint="eastAsia" w:ascii="宋体" w:hAnsi="宋体" w:eastAsia="宋体" w:cs="宋体"/>
          <w:color w:val="auto"/>
          <w:sz w:val="28"/>
          <w:szCs w:val="28"/>
          <w:highlight w:val="none"/>
          <w:shd w:val="clear" w:color="auto" w:fill="auto"/>
        </w:rPr>
        <w:t>全部实质性要求的</w:t>
      </w:r>
      <w:r>
        <w:rPr>
          <w:rFonts w:hint="eastAsia" w:ascii="宋体" w:hAnsi="宋体" w:eastAsia="宋体" w:cs="宋体"/>
          <w:color w:val="auto"/>
          <w:sz w:val="28"/>
          <w:szCs w:val="28"/>
          <w:highlight w:val="none"/>
          <w:shd w:val="clear" w:color="auto" w:fill="auto"/>
          <w:lang w:eastAsia="zh-CN"/>
        </w:rPr>
        <w:t>投标文件</w:t>
      </w:r>
      <w:r>
        <w:rPr>
          <w:rFonts w:hint="eastAsia" w:ascii="宋体" w:hAnsi="宋体" w:eastAsia="宋体" w:cs="宋体"/>
          <w:color w:val="auto"/>
          <w:sz w:val="28"/>
          <w:szCs w:val="28"/>
          <w:highlight w:val="none"/>
          <w:shd w:val="clear" w:color="auto" w:fill="auto"/>
        </w:rPr>
        <w:t>和</w:t>
      </w:r>
      <w:r>
        <w:rPr>
          <w:rFonts w:hint="eastAsia" w:ascii="宋体" w:hAnsi="宋体" w:eastAsia="宋体" w:cs="宋体"/>
          <w:color w:val="auto"/>
          <w:sz w:val="28"/>
          <w:szCs w:val="28"/>
          <w:highlight w:val="none"/>
          <w:shd w:val="clear" w:color="auto" w:fill="auto"/>
          <w:lang w:eastAsia="zh-CN"/>
        </w:rPr>
        <w:t>报价</w:t>
      </w:r>
      <w:r>
        <w:rPr>
          <w:rFonts w:hint="eastAsia" w:ascii="宋体" w:hAnsi="宋体" w:eastAsia="宋体" w:cs="宋体"/>
          <w:color w:val="auto"/>
          <w:sz w:val="28"/>
          <w:szCs w:val="28"/>
          <w:highlight w:val="none"/>
          <w:shd w:val="clear" w:color="auto" w:fill="auto"/>
        </w:rPr>
        <w:t>进行综合评分</w:t>
      </w:r>
      <w:r>
        <w:rPr>
          <w:rFonts w:hint="eastAsia" w:ascii="宋体" w:hAnsi="宋体" w:eastAsia="宋体" w:cs="宋体"/>
          <w:bCs/>
          <w:color w:val="auto"/>
          <w:sz w:val="28"/>
          <w:szCs w:val="28"/>
          <w:highlight w:val="none"/>
          <w:shd w:val="clear" w:color="auto" w:fill="auto"/>
        </w:rPr>
        <w:t>。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r>
        <w:rPr>
          <w:rFonts w:hint="eastAsia" w:ascii="宋体" w:hAnsi="宋体" w:eastAsia="宋体" w:cs="宋体"/>
          <w:color w:val="auto"/>
          <w:sz w:val="28"/>
          <w:szCs w:val="28"/>
          <w:highlight w:val="none"/>
          <w:shd w:val="clear" w:color="auto" w:fill="auto"/>
        </w:rPr>
        <w:t>。评分分值计算保留小数点后两位，第三位四舍五入</w:t>
      </w:r>
      <w:r>
        <w:rPr>
          <w:rFonts w:hint="eastAsia" w:ascii="宋体" w:hAnsi="宋体" w:eastAsia="宋体" w:cs="宋体"/>
          <w:color w:val="auto"/>
          <w:sz w:val="28"/>
          <w:szCs w:val="28"/>
          <w:highlight w:val="none"/>
          <w:shd w:val="clear" w:color="auto" w:fill="auto"/>
          <w:lang w:eastAsia="zh-CN"/>
        </w:rPr>
        <w:t>。</w:t>
      </w:r>
    </w:p>
    <w:p w14:paraId="01E76596">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20.10</w:t>
      </w:r>
      <w:r>
        <w:rPr>
          <w:rFonts w:hint="eastAsia" w:ascii="宋体" w:hAnsi="宋体" w:eastAsia="宋体" w:cs="宋体"/>
          <w:i w:val="0"/>
          <w:iCs w:val="0"/>
          <w:color w:val="auto"/>
          <w:sz w:val="28"/>
          <w:szCs w:val="28"/>
          <w:highlight w:val="none"/>
          <w:shd w:val="clear" w:color="auto" w:fill="auto"/>
        </w:rPr>
        <w:t>推荐中标候选投标人名单。中标候选投标人数量应当根据招标需要确定，但必须按顺序排列中标候选投标人。</w:t>
      </w:r>
    </w:p>
    <w:p w14:paraId="A31D140D">
      <w:pPr>
        <w:pStyle w:val="12"/>
        <w:pageBreakBefore w:val="0"/>
        <w:kinsoku/>
        <w:wordWrap/>
        <w:overflowPunct/>
        <w:topLinePunct w:val="0"/>
        <w:bidi w:val="0"/>
        <w:spacing w:after="0" w:line="500" w:lineRule="exact"/>
        <w:ind w:left="0" w:leftChars="0"/>
        <w:rPr>
          <w:rFonts w:hint="eastAsia" w:ascii="宋体" w:hAnsi="宋体" w:eastAsia="宋体" w:cs="宋体"/>
          <w:color w:val="auto"/>
          <w:sz w:val="28"/>
          <w:szCs w:val="28"/>
          <w:highlight w:val="none"/>
        </w:rPr>
      </w:pPr>
    </w:p>
    <w:p w14:paraId="D2449A44">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lang w:val="en-US" w:eastAsia="zh-CN"/>
        </w:rPr>
        <w:t>20.11</w:t>
      </w:r>
      <w:r>
        <w:rPr>
          <w:rFonts w:hint="eastAsia" w:ascii="宋体" w:hAnsi="宋体" w:eastAsia="宋体" w:cs="宋体"/>
          <w:color w:val="auto"/>
          <w:sz w:val="28"/>
          <w:szCs w:val="28"/>
          <w:highlight w:val="none"/>
          <w:shd w:val="clear" w:color="auto" w:fill="auto"/>
          <w:lang w:eastAsia="zh-CN"/>
        </w:rPr>
        <w:t>评标委员会</w:t>
      </w:r>
      <w:r>
        <w:rPr>
          <w:rFonts w:hint="eastAsia" w:ascii="宋体" w:hAnsi="宋体" w:eastAsia="宋体" w:cs="宋体"/>
          <w:color w:val="auto"/>
          <w:sz w:val="28"/>
          <w:szCs w:val="28"/>
          <w:highlight w:val="none"/>
          <w:shd w:val="clear" w:color="auto" w:fill="auto"/>
        </w:rPr>
        <w:t>推荐</w:t>
      </w:r>
      <w:r>
        <w:rPr>
          <w:rFonts w:hint="eastAsia" w:ascii="宋体" w:hAnsi="宋体" w:eastAsia="宋体" w:cs="宋体"/>
          <w:color w:val="auto"/>
          <w:sz w:val="28"/>
          <w:szCs w:val="28"/>
          <w:highlight w:val="none"/>
          <w:shd w:val="clear" w:color="auto" w:fill="auto"/>
          <w:lang w:val="en-US" w:eastAsia="zh-CN"/>
        </w:rPr>
        <w:t>前</w:t>
      </w:r>
      <w:r>
        <w:rPr>
          <w:rFonts w:hint="eastAsia" w:ascii="宋体" w:hAnsi="宋体" w:eastAsia="宋体" w:cs="宋体"/>
          <w:color w:val="auto"/>
          <w:sz w:val="28"/>
          <w:szCs w:val="28"/>
          <w:highlight w:val="none"/>
          <w:shd w:val="clear" w:color="auto" w:fill="auto"/>
        </w:rPr>
        <w:t>3名</w:t>
      </w:r>
      <w:r>
        <w:rPr>
          <w:rFonts w:hint="eastAsia" w:ascii="宋体" w:hAnsi="宋体" w:eastAsia="宋体" w:cs="宋体"/>
          <w:color w:val="auto"/>
          <w:sz w:val="28"/>
          <w:szCs w:val="28"/>
          <w:highlight w:val="none"/>
          <w:shd w:val="clear" w:color="auto" w:fill="auto"/>
          <w:lang w:eastAsia="zh-CN"/>
        </w:rPr>
        <w:t>中标</w:t>
      </w:r>
      <w:r>
        <w:rPr>
          <w:rFonts w:hint="eastAsia" w:ascii="宋体" w:hAnsi="宋体" w:eastAsia="宋体" w:cs="宋体"/>
          <w:color w:val="auto"/>
          <w:sz w:val="28"/>
          <w:szCs w:val="28"/>
          <w:highlight w:val="none"/>
          <w:shd w:val="clear" w:color="auto" w:fill="auto"/>
        </w:rPr>
        <w:t>候选</w:t>
      </w:r>
      <w:r>
        <w:rPr>
          <w:rFonts w:hint="eastAsia" w:ascii="宋体" w:hAnsi="宋体" w:eastAsia="宋体" w:cs="宋体"/>
          <w:color w:val="auto"/>
          <w:sz w:val="28"/>
          <w:szCs w:val="28"/>
          <w:highlight w:val="none"/>
          <w:shd w:val="clear" w:color="auto" w:fill="auto"/>
          <w:lang w:eastAsia="zh-CN"/>
        </w:rPr>
        <w:t>人</w:t>
      </w:r>
      <w:r>
        <w:rPr>
          <w:rFonts w:hint="eastAsia" w:ascii="宋体" w:hAnsi="宋体" w:eastAsia="宋体" w:cs="宋体"/>
          <w:color w:val="auto"/>
          <w:sz w:val="28"/>
          <w:szCs w:val="28"/>
          <w:highlight w:val="none"/>
          <w:shd w:val="clear" w:color="auto" w:fill="auto"/>
        </w:rPr>
        <w:t>，并编写评审报告</w:t>
      </w:r>
    </w:p>
    <w:p w14:paraId="C13812A8">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20.</w:t>
      </w:r>
      <w:r>
        <w:rPr>
          <w:rFonts w:hint="eastAsia" w:ascii="宋体" w:hAnsi="宋体" w:eastAsia="宋体" w:cs="宋体"/>
          <w:color w:val="auto"/>
          <w:sz w:val="28"/>
          <w:szCs w:val="28"/>
          <w:highlight w:val="none"/>
          <w:shd w:val="clear" w:color="auto" w:fill="auto"/>
          <w:lang w:val="en-US" w:eastAsia="zh-CN"/>
        </w:rPr>
        <w:t>12</w:t>
      </w:r>
      <w:r>
        <w:rPr>
          <w:rFonts w:hint="eastAsia" w:ascii="宋体" w:hAnsi="宋体" w:eastAsia="宋体" w:cs="宋体"/>
          <w:i w:val="0"/>
          <w:iCs w:val="0"/>
          <w:color w:val="auto"/>
          <w:sz w:val="28"/>
          <w:szCs w:val="28"/>
          <w:highlight w:val="none"/>
          <w:shd w:val="clear" w:color="auto" w:fill="auto"/>
        </w:rPr>
        <w:t>编写评标报告。评标报告是评标委员会根据全体评标成员签字的原始评标记录和评标结果编写的报告，其主要内容包括：</w:t>
      </w:r>
    </w:p>
    <w:p w14:paraId="27FE00C5">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（1）项目概况、开标日期和地点；</w:t>
      </w:r>
    </w:p>
    <w:p w14:paraId="1901013B">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w:t>
      </w:r>
      <w:r>
        <w:rPr>
          <w:rFonts w:hint="eastAsia" w:ascii="宋体" w:hAnsi="宋体" w:eastAsia="宋体" w:cs="宋体"/>
          <w:i w:val="0"/>
          <w:iCs w:val="0"/>
          <w:color w:val="auto"/>
          <w:sz w:val="28"/>
          <w:szCs w:val="28"/>
          <w:highlight w:val="none"/>
          <w:shd w:val="clear" w:color="auto" w:fill="auto"/>
          <w:lang w:eastAsia="zh-CN"/>
        </w:rPr>
        <w:t>下载</w:t>
      </w:r>
      <w:r>
        <w:rPr>
          <w:rFonts w:hint="eastAsia" w:ascii="宋体" w:hAnsi="宋体" w:eastAsia="宋体" w:cs="宋体"/>
          <w:i w:val="0"/>
          <w:iCs w:val="0"/>
          <w:color w:val="auto"/>
          <w:sz w:val="28"/>
          <w:szCs w:val="28"/>
          <w:highlight w:val="none"/>
          <w:shd w:val="clear" w:color="auto" w:fill="auto"/>
        </w:rPr>
        <w:t>招标文件的投标人名单和评标委员会成员名单；</w:t>
      </w:r>
    </w:p>
    <w:p w14:paraId="DFAB34D6">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（3）评标方法和标准；</w:t>
      </w:r>
    </w:p>
    <w:p w14:paraId="20CEBAFF">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（4）开标记录和评标情况及说明，包括投标无效投标人名单及原因；</w:t>
      </w:r>
    </w:p>
    <w:p w14:paraId="CFA81971">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color w:val="auto"/>
          <w:sz w:val="28"/>
          <w:szCs w:val="28"/>
          <w:highlight w:val="none"/>
        </w:rPr>
      </w:pPr>
      <w:r>
        <w:rPr>
          <w:rFonts w:hint="eastAsia" w:ascii="宋体" w:hAnsi="宋体" w:eastAsia="宋体" w:cs="宋体"/>
          <w:i w:val="0"/>
          <w:iCs w:val="0"/>
          <w:color w:val="auto"/>
          <w:sz w:val="28"/>
          <w:szCs w:val="28"/>
          <w:highlight w:val="none"/>
          <w:shd w:val="clear" w:color="auto" w:fill="auto"/>
        </w:rPr>
        <w:t>（5）评标结果和中标候选投标人排序。</w:t>
      </w:r>
    </w:p>
    <w:p w14:paraId="D18877AE">
      <w:pPr>
        <w:pageBreakBefore w:val="0"/>
        <w:widowControl w:val="0"/>
        <w:numPr>
          <w:ilvl w:val="0"/>
          <w:numId w:val="5"/>
        </w:numPr>
        <w:shd w:val="clear" w:color="auto" w:fill="FFFFFF"/>
        <w:kinsoku/>
        <w:wordWrap/>
        <w:overflowPunct/>
        <w:topLinePunct w:val="0"/>
        <w:autoSpaceDE/>
        <w:autoSpaceDN/>
        <w:bidi w:val="0"/>
        <w:spacing w:beforeAutospacing="0" w:afterAutospacing="0" w:line="500" w:lineRule="exact"/>
        <w:ind w:left="0" w:leftChars="0" w:firstLine="562" w:firstLineChars="200"/>
        <w:textAlignment w:val="auto"/>
        <w:rPr>
          <w:rFonts w:hint="eastAsia" w:ascii="宋体" w:hAnsi="宋体" w:eastAsia="宋体" w:cs="宋体"/>
          <w:b/>
          <w:bCs/>
          <w:color w:val="auto"/>
          <w:sz w:val="28"/>
          <w:szCs w:val="28"/>
          <w:highlight w:val="none"/>
          <w:shd w:val="clear" w:color="auto" w:fill="auto"/>
          <w:lang w:val="en-US" w:eastAsia="zh-CN"/>
        </w:rPr>
      </w:pPr>
      <w:r>
        <w:rPr>
          <w:rFonts w:hint="eastAsia" w:ascii="宋体" w:hAnsi="宋体" w:eastAsia="宋体" w:cs="宋体"/>
          <w:b/>
          <w:bCs/>
          <w:color w:val="auto"/>
          <w:sz w:val="28"/>
          <w:szCs w:val="28"/>
          <w:highlight w:val="none"/>
          <w:shd w:val="clear" w:color="auto" w:fill="auto"/>
          <w:lang w:val="en-US" w:eastAsia="zh-CN"/>
        </w:rPr>
        <w:t>中标结果</w:t>
      </w:r>
    </w:p>
    <w:p w14:paraId="E08CBB5B">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2</w:t>
      </w:r>
      <w:r>
        <w:rPr>
          <w:rFonts w:hint="eastAsia" w:ascii="宋体" w:hAnsi="宋体" w:eastAsia="宋体" w:cs="宋体"/>
          <w:color w:val="auto"/>
          <w:sz w:val="28"/>
          <w:szCs w:val="28"/>
          <w:highlight w:val="none"/>
          <w:shd w:val="clear" w:color="auto" w:fill="auto"/>
          <w:lang w:val="en-US" w:eastAsia="zh-CN"/>
        </w:rPr>
        <w:t>1</w:t>
      </w:r>
      <w:r>
        <w:rPr>
          <w:rFonts w:hint="eastAsia" w:ascii="宋体" w:hAnsi="宋体" w:eastAsia="宋体" w:cs="宋体"/>
          <w:color w:val="auto"/>
          <w:sz w:val="28"/>
          <w:szCs w:val="28"/>
          <w:highlight w:val="none"/>
          <w:shd w:val="clear" w:color="auto" w:fill="auto"/>
        </w:rPr>
        <w:t>.</w:t>
      </w:r>
      <w:r>
        <w:rPr>
          <w:rFonts w:hint="eastAsia" w:ascii="宋体" w:hAnsi="宋体" w:eastAsia="宋体" w:cs="宋体"/>
          <w:color w:val="auto"/>
          <w:sz w:val="28"/>
          <w:szCs w:val="28"/>
          <w:highlight w:val="none"/>
          <w:shd w:val="clear" w:color="auto" w:fill="auto"/>
          <w:lang w:val="en-US" w:eastAsia="zh-CN"/>
        </w:rPr>
        <w:t>1</w:t>
      </w:r>
      <w:r>
        <w:rPr>
          <w:rFonts w:hint="eastAsia" w:ascii="宋体" w:hAnsi="宋体" w:eastAsia="宋体" w:cs="宋体"/>
          <w:color w:val="auto"/>
          <w:sz w:val="28"/>
          <w:szCs w:val="28"/>
          <w:highlight w:val="none"/>
          <w:shd w:val="clear" w:color="auto" w:fill="auto"/>
        </w:rPr>
        <w:t>采购代理机构在评审结束后2个工作日内将评审报告送采购人确认。</w:t>
      </w:r>
    </w:p>
    <w:p w14:paraId="193183C6">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lang w:val="en-US" w:eastAsia="zh-CN"/>
        </w:rPr>
        <w:t>21.2</w:t>
      </w:r>
      <w:r>
        <w:rPr>
          <w:rFonts w:hint="eastAsia" w:ascii="宋体" w:hAnsi="宋体" w:eastAsia="宋体" w:cs="宋体"/>
          <w:color w:val="auto"/>
          <w:sz w:val="28"/>
          <w:szCs w:val="28"/>
          <w:highlight w:val="none"/>
          <w:shd w:val="clear" w:color="auto" w:fill="auto"/>
        </w:rPr>
        <w:t>采购人应当自收到评标报告之日起５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C7D5F9E8">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lang w:val="en-US" w:eastAsia="zh-CN"/>
        </w:rPr>
      </w:pPr>
      <w:r>
        <w:rPr>
          <w:rFonts w:hint="eastAsia" w:ascii="宋体" w:hAnsi="宋体" w:eastAsia="宋体" w:cs="宋体"/>
          <w:color w:val="auto"/>
          <w:sz w:val="28"/>
          <w:szCs w:val="28"/>
          <w:highlight w:val="none"/>
          <w:shd w:val="clear" w:color="auto" w:fill="auto"/>
          <w:lang w:val="en-US" w:eastAsia="zh-CN"/>
        </w:rPr>
        <w:t>21.3采购人或者采购代理机构应当自中标人确定之日起2个工作日内，在省级以上财政部门指定的媒体上公告中标结果。</w:t>
      </w:r>
    </w:p>
    <w:p w14:paraId="0C035A70">
      <w:pPr>
        <w:pageBreakBefore w:val="0"/>
        <w:widowControl w:val="0"/>
        <w:shd w:val="clear" w:color="auto" w:fill="FFFFFF"/>
        <w:kinsoku/>
        <w:wordWrap/>
        <w:overflowPunct/>
        <w:topLinePunct w:val="0"/>
        <w:autoSpaceDE/>
        <w:autoSpaceDN/>
        <w:bidi w:val="0"/>
        <w:spacing w:beforeAutospacing="0" w:afterAutospacing="0" w:line="500" w:lineRule="exact"/>
        <w:ind w:left="0" w:leftChars="0" w:firstLine="560" w:firstLineChars="200"/>
        <w:textAlignment w:val="auto"/>
        <w:rPr>
          <w:rFonts w:hint="eastAsia" w:ascii="宋体" w:hAnsi="宋体" w:eastAsia="宋体" w:cs="宋体"/>
          <w:color w:val="auto"/>
          <w:sz w:val="28"/>
          <w:szCs w:val="28"/>
          <w:highlight w:val="none"/>
          <w:shd w:val="clear" w:color="auto" w:fill="auto"/>
          <w:lang w:val="en-US" w:eastAsia="zh-CN"/>
        </w:rPr>
      </w:pPr>
      <w:r>
        <w:rPr>
          <w:rFonts w:hint="eastAsia" w:ascii="宋体" w:hAnsi="宋体" w:eastAsia="宋体" w:cs="宋体"/>
          <w:color w:val="auto"/>
          <w:sz w:val="28"/>
          <w:szCs w:val="28"/>
          <w:highlight w:val="none"/>
          <w:shd w:val="clear" w:color="auto" w:fill="auto"/>
          <w:lang w:val="en-US" w:eastAsia="zh-CN"/>
        </w:rPr>
        <w:t>21.4中标公告期限为1个工作日。</w:t>
      </w:r>
    </w:p>
    <w:p w14:paraId="3297FA85">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r>
        <w:rPr>
          <w:rFonts w:hint="eastAsia" w:ascii="宋体" w:hAnsi="宋体" w:eastAsia="宋体" w:cs="宋体"/>
          <w:b/>
          <w:bCs/>
          <w:i w:val="0"/>
          <w:iCs w:val="0"/>
          <w:color w:val="auto"/>
          <w:sz w:val="28"/>
          <w:szCs w:val="28"/>
          <w:highlight w:val="none"/>
          <w:shd w:val="clear" w:color="auto" w:fill="auto"/>
        </w:rPr>
        <w:t>2</w:t>
      </w:r>
      <w:r>
        <w:rPr>
          <w:rFonts w:hint="eastAsia" w:ascii="宋体" w:hAnsi="宋体" w:eastAsia="宋体" w:cs="宋体"/>
          <w:b/>
          <w:bCs/>
          <w:i w:val="0"/>
          <w:iCs w:val="0"/>
          <w:color w:val="auto"/>
          <w:sz w:val="28"/>
          <w:szCs w:val="28"/>
          <w:highlight w:val="none"/>
          <w:shd w:val="clear" w:color="auto" w:fill="auto"/>
          <w:lang w:val="en-US" w:eastAsia="zh-CN"/>
        </w:rPr>
        <w:t>2</w:t>
      </w:r>
      <w:r>
        <w:rPr>
          <w:rFonts w:hint="eastAsia" w:ascii="宋体" w:hAnsi="宋体" w:eastAsia="宋体" w:cs="宋体"/>
          <w:b/>
          <w:bCs/>
          <w:i w:val="0"/>
          <w:iCs w:val="0"/>
          <w:color w:val="auto"/>
          <w:sz w:val="28"/>
          <w:szCs w:val="28"/>
          <w:highlight w:val="none"/>
          <w:shd w:val="clear" w:color="auto" w:fill="auto"/>
        </w:rPr>
        <w:t>．中标通知</w:t>
      </w:r>
      <w:bookmarkEnd w:id="92"/>
      <w:bookmarkEnd w:id="93"/>
      <w:r>
        <w:rPr>
          <w:rFonts w:hint="eastAsia" w:ascii="宋体" w:hAnsi="宋体" w:eastAsia="宋体" w:cs="宋体"/>
          <w:b/>
          <w:bCs/>
          <w:i w:val="0"/>
          <w:iCs w:val="0"/>
          <w:color w:val="auto"/>
          <w:sz w:val="28"/>
          <w:szCs w:val="28"/>
          <w:highlight w:val="none"/>
          <w:shd w:val="clear" w:color="auto" w:fill="auto"/>
        </w:rPr>
        <w:t>书</w:t>
      </w:r>
      <w:bookmarkEnd w:id="94"/>
    </w:p>
    <w:p w14:paraId="5902C38F">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w:t>
      </w:r>
      <w:r>
        <w:rPr>
          <w:rFonts w:hint="eastAsia" w:ascii="宋体" w:hAnsi="宋体" w:eastAsia="宋体" w:cs="宋体"/>
          <w:i w:val="0"/>
          <w:iCs w:val="0"/>
          <w:color w:val="auto"/>
          <w:sz w:val="28"/>
          <w:szCs w:val="28"/>
          <w:highlight w:val="none"/>
          <w:shd w:val="clear" w:color="auto" w:fill="auto"/>
          <w:lang w:val="en-US" w:eastAsia="zh-CN"/>
        </w:rPr>
        <w:t>2</w:t>
      </w:r>
      <w:r>
        <w:rPr>
          <w:rFonts w:hint="eastAsia" w:ascii="宋体" w:hAnsi="宋体" w:eastAsia="宋体" w:cs="宋体"/>
          <w:b/>
          <w:bCs/>
          <w:i w:val="0"/>
          <w:iCs w:val="0"/>
          <w:color w:val="auto"/>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rPr>
        <w:t>1 中标通知书为签订</w:t>
      </w:r>
      <w:r>
        <w:rPr>
          <w:rFonts w:hint="eastAsia" w:ascii="宋体" w:hAnsi="宋体" w:eastAsia="宋体" w:cs="宋体"/>
          <w:i w:val="0"/>
          <w:iCs w:val="0"/>
          <w:color w:val="auto"/>
          <w:sz w:val="28"/>
          <w:szCs w:val="28"/>
          <w:highlight w:val="none"/>
          <w:shd w:val="clear" w:color="auto" w:fill="auto"/>
          <w:lang w:val="en-US" w:eastAsia="zh-CN"/>
        </w:rPr>
        <w:t>中标</w:t>
      </w:r>
      <w:r>
        <w:rPr>
          <w:rFonts w:hint="eastAsia" w:ascii="宋体" w:hAnsi="宋体" w:eastAsia="宋体" w:cs="宋体"/>
          <w:i w:val="0"/>
          <w:iCs w:val="0"/>
          <w:color w:val="auto"/>
          <w:sz w:val="28"/>
          <w:szCs w:val="28"/>
          <w:highlight w:val="none"/>
          <w:shd w:val="clear" w:color="auto" w:fill="auto"/>
        </w:rPr>
        <w:t>合同的依据，是合同的有效组成部分。</w:t>
      </w:r>
    </w:p>
    <w:p w14:paraId="CF991B72">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w:t>
      </w:r>
      <w:r>
        <w:rPr>
          <w:rFonts w:hint="eastAsia" w:ascii="宋体" w:hAnsi="宋体" w:eastAsia="宋体" w:cs="宋体"/>
          <w:i w:val="0"/>
          <w:iCs w:val="0"/>
          <w:color w:val="auto"/>
          <w:sz w:val="28"/>
          <w:szCs w:val="28"/>
          <w:highlight w:val="none"/>
          <w:shd w:val="clear" w:color="auto" w:fill="auto"/>
          <w:lang w:val="en-US" w:eastAsia="zh-CN"/>
        </w:rPr>
        <w:t>2</w:t>
      </w:r>
      <w:r>
        <w:rPr>
          <w:rFonts w:hint="eastAsia" w:ascii="宋体" w:hAnsi="宋体" w:eastAsia="宋体" w:cs="宋体"/>
          <w:i w:val="0"/>
          <w:iCs w:val="0"/>
          <w:color w:val="auto"/>
          <w:sz w:val="28"/>
          <w:szCs w:val="28"/>
          <w:highlight w:val="none"/>
          <w:shd w:val="clear" w:color="auto" w:fill="auto"/>
        </w:rPr>
        <w:t>.2 中标通知书对</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和中标人均具有法律效力。中标通知书发出后，</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改变中标结果，或者中标人无正当理由放弃中标的，应当承担相应的法律责任。</w:t>
      </w:r>
    </w:p>
    <w:p w14:paraId="45753CD4">
      <w:pPr>
        <w:pageBreakBefore w:val="0"/>
        <w:widowControl w:val="0"/>
        <w:shd w:val="clear" w:color="auto" w:fill="auto"/>
        <w:tabs>
          <w:tab w:val="left" w:pos="7665"/>
        </w:tabs>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w:t>
      </w:r>
      <w:r>
        <w:rPr>
          <w:rFonts w:hint="eastAsia" w:ascii="宋体" w:hAnsi="宋体" w:eastAsia="宋体" w:cs="宋体"/>
          <w:i w:val="0"/>
          <w:iCs w:val="0"/>
          <w:color w:val="auto"/>
          <w:sz w:val="28"/>
          <w:szCs w:val="28"/>
          <w:highlight w:val="none"/>
          <w:shd w:val="clear" w:color="auto" w:fill="auto"/>
          <w:lang w:val="en-US" w:eastAsia="zh-CN"/>
        </w:rPr>
        <w:t>2</w:t>
      </w:r>
      <w:r>
        <w:rPr>
          <w:rFonts w:hint="eastAsia" w:ascii="宋体" w:hAnsi="宋体" w:eastAsia="宋体" w:cs="宋体"/>
          <w:i w:val="0"/>
          <w:iCs w:val="0"/>
          <w:color w:val="auto"/>
          <w:sz w:val="28"/>
          <w:szCs w:val="28"/>
          <w:highlight w:val="none"/>
          <w:shd w:val="clear" w:color="auto" w:fill="auto"/>
        </w:rPr>
        <w:t>．3中标人的投标文件本应作为</w:t>
      </w:r>
      <w:r>
        <w:rPr>
          <w:rFonts w:hint="eastAsia" w:ascii="宋体" w:hAnsi="宋体" w:eastAsia="宋体" w:cs="宋体"/>
          <w:b/>
          <w:bCs/>
          <w:i w:val="0"/>
          <w:iCs w:val="0"/>
          <w:color w:val="auto"/>
          <w:sz w:val="28"/>
          <w:szCs w:val="28"/>
          <w:highlight w:val="none"/>
          <w:shd w:val="clear" w:color="auto" w:fill="auto"/>
          <w:lang w:eastAsia="zh-CN"/>
        </w:rPr>
        <w:t>投标无效</w:t>
      </w:r>
      <w:r>
        <w:rPr>
          <w:rFonts w:hint="eastAsia" w:ascii="宋体" w:hAnsi="宋体" w:eastAsia="宋体" w:cs="宋体"/>
          <w:i w:val="0"/>
          <w:iCs w:val="0"/>
          <w:color w:val="auto"/>
          <w:sz w:val="28"/>
          <w:szCs w:val="28"/>
          <w:highlight w:val="none"/>
          <w:shd w:val="clear" w:color="auto" w:fill="auto"/>
        </w:rPr>
        <w:t>或者有</w:t>
      </w:r>
      <w:r>
        <w:rPr>
          <w:rFonts w:hint="eastAsia" w:ascii="宋体" w:hAnsi="宋体" w:eastAsia="宋体" w:cs="宋体"/>
          <w:i w:val="0"/>
          <w:iCs w:val="0"/>
          <w:color w:val="auto"/>
          <w:sz w:val="28"/>
          <w:szCs w:val="28"/>
          <w:highlight w:val="none"/>
          <w:shd w:val="clear" w:color="auto" w:fill="auto"/>
          <w:lang w:val="en-US" w:eastAsia="zh-CN"/>
        </w:rPr>
        <w:t>招投标</w:t>
      </w:r>
      <w:r>
        <w:rPr>
          <w:rFonts w:hint="eastAsia" w:ascii="宋体" w:hAnsi="宋体" w:eastAsia="宋体" w:cs="宋体"/>
          <w:i w:val="0"/>
          <w:iCs w:val="0"/>
          <w:color w:val="auto"/>
          <w:sz w:val="28"/>
          <w:szCs w:val="28"/>
          <w:highlight w:val="none"/>
          <w:shd w:val="clear" w:color="auto" w:fill="auto"/>
        </w:rPr>
        <w:t>法律法规规章制度规定的</w:t>
      </w:r>
      <w:r>
        <w:rPr>
          <w:rFonts w:hint="eastAsia" w:ascii="宋体" w:hAnsi="宋体" w:eastAsia="宋体" w:cs="宋体"/>
          <w:b/>
          <w:bCs/>
          <w:i w:val="0"/>
          <w:iCs w:val="0"/>
          <w:color w:val="auto"/>
          <w:sz w:val="28"/>
          <w:szCs w:val="28"/>
          <w:highlight w:val="none"/>
          <w:shd w:val="clear" w:color="auto" w:fill="auto"/>
        </w:rPr>
        <w:t>中标无效</w:t>
      </w:r>
      <w:r>
        <w:rPr>
          <w:rFonts w:hint="eastAsia" w:ascii="宋体" w:hAnsi="宋体" w:eastAsia="宋体" w:cs="宋体"/>
          <w:i w:val="0"/>
          <w:iCs w:val="0"/>
          <w:color w:val="auto"/>
          <w:sz w:val="28"/>
          <w:szCs w:val="28"/>
          <w:highlight w:val="none"/>
          <w:shd w:val="clear" w:color="auto" w:fill="auto"/>
        </w:rPr>
        <w:t>情形的，</w:t>
      </w:r>
      <w:r>
        <w:rPr>
          <w:rFonts w:hint="eastAsia" w:ascii="宋体" w:hAnsi="宋体" w:eastAsia="宋体" w:cs="宋体"/>
          <w:i w:val="0"/>
          <w:iCs w:val="0"/>
          <w:color w:val="auto"/>
          <w:sz w:val="28"/>
          <w:szCs w:val="28"/>
          <w:highlight w:val="none"/>
          <w:shd w:val="clear" w:color="auto" w:fill="auto"/>
          <w:lang w:eastAsia="zh-CN"/>
        </w:rPr>
        <w:t>采购代理机构</w:t>
      </w:r>
      <w:r>
        <w:rPr>
          <w:rFonts w:hint="eastAsia" w:ascii="宋体" w:hAnsi="宋体" w:eastAsia="宋体" w:cs="宋体"/>
          <w:i w:val="0"/>
          <w:iCs w:val="0"/>
          <w:color w:val="auto"/>
          <w:sz w:val="28"/>
          <w:szCs w:val="28"/>
          <w:highlight w:val="none"/>
          <w:shd w:val="clear" w:color="auto" w:fill="auto"/>
        </w:rPr>
        <w:t>在取得有权主体的认定以后，应当宣布发出的中标通知书无效，并收回发出的中标通知书（中标人也应当缴回），依法重新确定中标人或者重新开展招标活动。</w:t>
      </w:r>
    </w:p>
    <w:p w14:paraId="E7017147">
      <w:pPr>
        <w:pStyle w:val="4"/>
        <w:pageBreakBefore w:val="0"/>
        <w:widowControl w:val="0"/>
        <w:shd w:val="clear" w:color="auto" w:fill="auto"/>
        <w:kinsoku/>
        <w:wordWrap/>
        <w:overflowPunct/>
        <w:topLinePunct w:val="0"/>
        <w:autoSpaceDE/>
        <w:autoSpaceDN/>
        <w:bidi w:val="0"/>
        <w:adjustRightInd/>
        <w:spacing w:before="0" w:beforeAutospacing="0" w:after="0" w:afterAutospacing="0" w:line="500" w:lineRule="exact"/>
        <w:ind w:left="0" w:leftChars="0" w:right="0" w:rightChars="0" w:firstLine="562" w:firstLineChars="200"/>
        <w:jc w:val="center"/>
        <w:textAlignment w:val="auto"/>
        <w:rPr>
          <w:rFonts w:hint="eastAsia" w:ascii="宋体" w:hAnsi="宋体" w:eastAsia="宋体" w:cs="宋体"/>
          <w:i w:val="0"/>
          <w:iCs w:val="0"/>
          <w:color w:val="auto"/>
          <w:sz w:val="28"/>
          <w:szCs w:val="28"/>
          <w:highlight w:val="none"/>
          <w:shd w:val="clear" w:color="auto" w:fill="auto"/>
        </w:rPr>
      </w:pPr>
      <w:bookmarkStart w:id="111" w:name="_Toc217446064"/>
      <w:bookmarkStart w:id="112" w:name="_Toc183582240"/>
      <w:bookmarkStart w:id="113" w:name="_Toc183682377"/>
      <w:r>
        <w:rPr>
          <w:rFonts w:hint="eastAsia" w:ascii="宋体" w:hAnsi="宋体" w:eastAsia="宋体" w:cs="宋体"/>
          <w:i w:val="0"/>
          <w:iCs w:val="0"/>
          <w:color w:val="auto"/>
          <w:sz w:val="28"/>
          <w:szCs w:val="28"/>
          <w:highlight w:val="none"/>
          <w:shd w:val="clear" w:color="auto" w:fill="auto"/>
        </w:rPr>
        <w:t>六、签订及履行合同</w:t>
      </w:r>
      <w:bookmarkEnd w:id="111"/>
    </w:p>
    <w:p w14:paraId="7BD8F803">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114" w:name="_Toc217446065"/>
      <w:r>
        <w:rPr>
          <w:rFonts w:hint="eastAsia" w:ascii="宋体" w:hAnsi="宋体" w:eastAsia="宋体" w:cs="宋体"/>
          <w:b/>
          <w:bCs/>
          <w:i w:val="0"/>
          <w:iCs w:val="0"/>
          <w:color w:val="auto"/>
          <w:sz w:val="28"/>
          <w:szCs w:val="28"/>
          <w:highlight w:val="none"/>
          <w:shd w:val="clear" w:color="auto" w:fill="auto"/>
        </w:rPr>
        <w:t>2</w:t>
      </w:r>
      <w:r>
        <w:rPr>
          <w:rFonts w:hint="eastAsia" w:ascii="宋体" w:hAnsi="宋体" w:eastAsia="宋体" w:cs="宋体"/>
          <w:b/>
          <w:bCs/>
          <w:i w:val="0"/>
          <w:iCs w:val="0"/>
          <w:color w:val="auto"/>
          <w:sz w:val="28"/>
          <w:szCs w:val="28"/>
          <w:highlight w:val="none"/>
          <w:shd w:val="clear" w:color="auto" w:fill="auto"/>
          <w:lang w:val="en-US" w:eastAsia="zh-CN"/>
        </w:rPr>
        <w:t>3</w:t>
      </w:r>
      <w:r>
        <w:rPr>
          <w:rFonts w:hint="eastAsia" w:ascii="宋体" w:hAnsi="宋体" w:eastAsia="宋体" w:cs="宋体"/>
          <w:b/>
          <w:bCs/>
          <w:i w:val="0"/>
          <w:iCs w:val="0"/>
          <w:color w:val="auto"/>
          <w:sz w:val="28"/>
          <w:szCs w:val="28"/>
          <w:highlight w:val="none"/>
          <w:shd w:val="clear" w:color="auto" w:fill="auto"/>
        </w:rPr>
        <w:t>. 签订合同</w:t>
      </w:r>
      <w:bookmarkEnd w:id="114"/>
    </w:p>
    <w:p w14:paraId="58F26D90">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w:t>
      </w:r>
      <w:r>
        <w:rPr>
          <w:rFonts w:hint="eastAsia" w:ascii="宋体" w:hAnsi="宋体" w:eastAsia="宋体" w:cs="宋体"/>
          <w:i w:val="0"/>
          <w:iCs w:val="0"/>
          <w:color w:val="auto"/>
          <w:sz w:val="28"/>
          <w:szCs w:val="28"/>
          <w:highlight w:val="none"/>
          <w:shd w:val="clear" w:color="auto" w:fill="auto"/>
          <w:lang w:val="en-US" w:eastAsia="zh-CN"/>
        </w:rPr>
        <w:t>3</w:t>
      </w:r>
      <w:r>
        <w:rPr>
          <w:rFonts w:hint="eastAsia" w:ascii="宋体" w:hAnsi="宋体" w:eastAsia="宋体" w:cs="宋体"/>
          <w:i w:val="0"/>
          <w:iCs w:val="0"/>
          <w:color w:val="auto"/>
          <w:sz w:val="28"/>
          <w:szCs w:val="28"/>
          <w:highlight w:val="none"/>
          <w:shd w:val="clear" w:color="auto" w:fill="auto"/>
        </w:rPr>
        <w:t>.1 中标人在收到</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发出的《中标通知书》后，须在中标通知书下达30个日历日内与</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签订</w:t>
      </w:r>
      <w:r>
        <w:rPr>
          <w:rFonts w:hint="eastAsia" w:ascii="宋体" w:hAnsi="宋体" w:eastAsia="宋体" w:cs="宋体"/>
          <w:i w:val="0"/>
          <w:iCs w:val="0"/>
          <w:color w:val="auto"/>
          <w:sz w:val="28"/>
          <w:szCs w:val="28"/>
          <w:highlight w:val="none"/>
          <w:shd w:val="clear" w:color="auto" w:fill="auto"/>
          <w:lang w:val="en-US" w:eastAsia="zh-CN"/>
        </w:rPr>
        <w:t>采购合同</w:t>
      </w:r>
      <w:r>
        <w:rPr>
          <w:rFonts w:hint="eastAsia" w:ascii="宋体" w:hAnsi="宋体" w:eastAsia="宋体" w:cs="宋体"/>
          <w:i w:val="0"/>
          <w:iCs w:val="0"/>
          <w:color w:val="auto"/>
          <w:sz w:val="28"/>
          <w:szCs w:val="28"/>
          <w:highlight w:val="none"/>
          <w:shd w:val="clear" w:color="auto" w:fill="auto"/>
        </w:rPr>
        <w:t>。由于中标人的原因逾期未与</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签订</w:t>
      </w:r>
      <w:r>
        <w:rPr>
          <w:rFonts w:hint="eastAsia" w:ascii="宋体" w:hAnsi="宋体" w:eastAsia="宋体" w:cs="宋体"/>
          <w:i w:val="0"/>
          <w:iCs w:val="0"/>
          <w:color w:val="auto"/>
          <w:sz w:val="28"/>
          <w:szCs w:val="28"/>
          <w:highlight w:val="none"/>
          <w:shd w:val="clear" w:color="auto" w:fill="auto"/>
          <w:lang w:val="en-US" w:eastAsia="zh-CN"/>
        </w:rPr>
        <w:t>采购合同</w:t>
      </w:r>
      <w:r>
        <w:rPr>
          <w:rFonts w:hint="eastAsia" w:ascii="宋体" w:hAnsi="宋体" w:eastAsia="宋体" w:cs="宋体"/>
          <w:i w:val="0"/>
          <w:iCs w:val="0"/>
          <w:color w:val="auto"/>
          <w:sz w:val="28"/>
          <w:szCs w:val="28"/>
          <w:highlight w:val="none"/>
          <w:shd w:val="clear" w:color="auto" w:fill="auto"/>
        </w:rPr>
        <w:t>的，将视为放弃中标，取消其中标资格并将按相关规定进行处理。</w:t>
      </w:r>
    </w:p>
    <w:p w14:paraId="D5B4470F">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w:t>
      </w:r>
      <w:r>
        <w:rPr>
          <w:rFonts w:hint="eastAsia" w:ascii="宋体" w:hAnsi="宋体" w:eastAsia="宋体" w:cs="宋体"/>
          <w:i w:val="0"/>
          <w:iCs w:val="0"/>
          <w:color w:val="auto"/>
          <w:sz w:val="28"/>
          <w:szCs w:val="28"/>
          <w:highlight w:val="none"/>
          <w:shd w:val="clear" w:color="auto" w:fill="auto"/>
          <w:lang w:val="en-US" w:eastAsia="zh-CN"/>
        </w:rPr>
        <w:t>3</w:t>
      </w:r>
      <w:r>
        <w:rPr>
          <w:rFonts w:hint="eastAsia" w:ascii="宋体" w:hAnsi="宋体" w:eastAsia="宋体" w:cs="宋体"/>
          <w:i w:val="0"/>
          <w:iCs w:val="0"/>
          <w:color w:val="auto"/>
          <w:sz w:val="28"/>
          <w:szCs w:val="28"/>
          <w:highlight w:val="none"/>
          <w:shd w:val="clear" w:color="auto" w:fill="auto"/>
        </w:rPr>
        <w:t xml:space="preserve">.2 </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不得向中标人提出任何不合理的要求，作为签订合同的条件，不得与中标人私下订立背离合同实质性内容的任何协议，所签订的合同不得对招标文件和中标人投标文件作实质性修改。</w:t>
      </w:r>
    </w:p>
    <w:p w14:paraId="DB8541D8">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w:t>
      </w:r>
      <w:r>
        <w:rPr>
          <w:rFonts w:hint="eastAsia" w:ascii="宋体" w:hAnsi="宋体" w:eastAsia="宋体" w:cs="宋体"/>
          <w:i w:val="0"/>
          <w:iCs w:val="0"/>
          <w:color w:val="auto"/>
          <w:sz w:val="28"/>
          <w:szCs w:val="28"/>
          <w:highlight w:val="none"/>
          <w:shd w:val="clear" w:color="auto" w:fill="auto"/>
          <w:lang w:val="en-US" w:eastAsia="zh-CN"/>
        </w:rPr>
        <w:t>3</w:t>
      </w:r>
      <w:r>
        <w:rPr>
          <w:rFonts w:hint="eastAsia" w:ascii="宋体" w:hAnsi="宋体" w:eastAsia="宋体" w:cs="宋体"/>
          <w:i w:val="0"/>
          <w:iCs w:val="0"/>
          <w:color w:val="auto"/>
          <w:sz w:val="28"/>
          <w:szCs w:val="28"/>
          <w:highlight w:val="none"/>
          <w:shd w:val="clear" w:color="auto" w:fill="auto"/>
        </w:rPr>
        <w:t>.3 中标人因不可抗力原因不能履行</w:t>
      </w:r>
      <w:r>
        <w:rPr>
          <w:rFonts w:hint="eastAsia" w:ascii="宋体" w:hAnsi="宋体" w:eastAsia="宋体" w:cs="宋体"/>
          <w:i w:val="0"/>
          <w:iCs w:val="0"/>
          <w:color w:val="auto"/>
          <w:sz w:val="28"/>
          <w:szCs w:val="28"/>
          <w:highlight w:val="none"/>
          <w:shd w:val="clear" w:color="auto" w:fill="auto"/>
          <w:lang w:val="en-US" w:eastAsia="zh-CN"/>
        </w:rPr>
        <w:t>采购</w:t>
      </w:r>
      <w:r>
        <w:rPr>
          <w:rFonts w:hint="eastAsia" w:ascii="宋体" w:hAnsi="宋体" w:eastAsia="宋体" w:cs="宋体"/>
          <w:i w:val="0"/>
          <w:iCs w:val="0"/>
          <w:color w:val="auto"/>
          <w:sz w:val="28"/>
          <w:szCs w:val="28"/>
          <w:highlight w:val="none"/>
          <w:shd w:val="clear" w:color="auto" w:fill="auto"/>
          <w:lang w:eastAsia="zh-CN"/>
        </w:rPr>
        <w:t>合同</w:t>
      </w:r>
      <w:r>
        <w:rPr>
          <w:rFonts w:hint="eastAsia" w:ascii="宋体" w:hAnsi="宋体" w:eastAsia="宋体" w:cs="宋体"/>
          <w:i w:val="0"/>
          <w:iCs w:val="0"/>
          <w:color w:val="auto"/>
          <w:sz w:val="28"/>
          <w:szCs w:val="28"/>
          <w:highlight w:val="none"/>
          <w:shd w:val="clear" w:color="auto" w:fill="auto"/>
        </w:rPr>
        <w:t>或放弃中标的，</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可以与排在中标人之后第一位的中标候选人签订</w:t>
      </w:r>
      <w:r>
        <w:rPr>
          <w:rFonts w:hint="eastAsia" w:ascii="宋体" w:hAnsi="宋体" w:eastAsia="宋体" w:cs="宋体"/>
          <w:i w:val="0"/>
          <w:iCs w:val="0"/>
          <w:color w:val="auto"/>
          <w:sz w:val="28"/>
          <w:szCs w:val="28"/>
          <w:highlight w:val="none"/>
          <w:shd w:val="clear" w:color="auto" w:fill="auto"/>
          <w:lang w:val="en-US" w:eastAsia="zh-CN"/>
        </w:rPr>
        <w:t>采购合同</w:t>
      </w:r>
      <w:r>
        <w:rPr>
          <w:rFonts w:hint="eastAsia" w:ascii="宋体" w:hAnsi="宋体" w:eastAsia="宋体" w:cs="宋体"/>
          <w:i w:val="0"/>
          <w:iCs w:val="0"/>
          <w:color w:val="auto"/>
          <w:sz w:val="28"/>
          <w:szCs w:val="28"/>
          <w:highlight w:val="none"/>
          <w:shd w:val="clear" w:color="auto" w:fill="auto"/>
        </w:rPr>
        <w:t>，以此类推。</w:t>
      </w:r>
    </w:p>
    <w:p w14:paraId="672539AD">
      <w:pPr>
        <w:pStyle w:val="12"/>
        <w:pageBreakBefore w:val="0"/>
        <w:kinsoku/>
        <w:wordWrap/>
        <w:overflowPunct/>
        <w:topLinePunct w:val="0"/>
        <w:bidi w:val="0"/>
        <w:spacing w:after="0" w:line="500" w:lineRule="exact"/>
        <w:ind w:left="0" w:leftChars="0" w:firstLine="56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i w:val="0"/>
          <w:iCs w:val="0"/>
          <w:color w:val="auto"/>
          <w:sz w:val="28"/>
          <w:szCs w:val="28"/>
          <w:highlight w:val="none"/>
          <w:shd w:val="clear" w:color="auto" w:fill="auto"/>
          <w:lang w:val="en-US" w:eastAsia="zh-CN"/>
        </w:rPr>
        <w:t>23.4中标人在合同签订之后三个工作日内，</w:t>
      </w:r>
      <w:r>
        <w:rPr>
          <w:rFonts w:hint="eastAsia" w:ascii="宋体" w:hAnsi="宋体" w:eastAsia="宋体" w:cs="宋体"/>
          <w:b/>
          <w:bCs/>
          <w:i w:val="0"/>
          <w:iCs w:val="0"/>
          <w:color w:val="auto"/>
          <w:sz w:val="28"/>
          <w:szCs w:val="28"/>
          <w:highlight w:val="none"/>
          <w:shd w:val="clear" w:color="auto" w:fill="auto"/>
          <w:lang w:val="en-US" w:eastAsia="zh-CN"/>
        </w:rPr>
        <w:t>将签订的合同彩色扫描件发送至邮箱932578471@qq.com，并协助采购代理机构完成合同公示工作。</w:t>
      </w:r>
    </w:p>
    <w:p w14:paraId="383724D9">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lang w:val="en-US" w:eastAsia="zh-CN"/>
        </w:rPr>
      </w:pPr>
      <w:bookmarkStart w:id="115" w:name="_Toc217446066"/>
      <w:r>
        <w:rPr>
          <w:rFonts w:hint="eastAsia" w:ascii="宋体" w:hAnsi="宋体" w:eastAsia="宋体" w:cs="宋体"/>
          <w:b/>
          <w:bCs/>
          <w:i w:val="0"/>
          <w:iCs w:val="0"/>
          <w:color w:val="auto"/>
          <w:sz w:val="28"/>
          <w:szCs w:val="28"/>
          <w:highlight w:val="none"/>
          <w:shd w:val="clear" w:color="auto" w:fill="auto"/>
        </w:rPr>
        <w:t>2</w:t>
      </w:r>
      <w:r>
        <w:rPr>
          <w:rFonts w:hint="eastAsia" w:ascii="宋体" w:hAnsi="宋体" w:eastAsia="宋体" w:cs="宋体"/>
          <w:b/>
          <w:bCs/>
          <w:i w:val="0"/>
          <w:iCs w:val="0"/>
          <w:color w:val="auto"/>
          <w:sz w:val="28"/>
          <w:szCs w:val="28"/>
          <w:highlight w:val="none"/>
          <w:shd w:val="clear" w:color="auto" w:fill="auto"/>
          <w:lang w:val="en-US" w:eastAsia="zh-CN"/>
        </w:rPr>
        <w:t>4</w:t>
      </w:r>
      <w:r>
        <w:rPr>
          <w:rFonts w:hint="eastAsia" w:ascii="宋体" w:hAnsi="宋体" w:eastAsia="宋体" w:cs="宋体"/>
          <w:b/>
          <w:bCs/>
          <w:i w:val="0"/>
          <w:iCs w:val="0"/>
          <w:color w:val="auto"/>
          <w:sz w:val="28"/>
          <w:szCs w:val="28"/>
          <w:highlight w:val="none"/>
          <w:shd w:val="clear" w:color="auto" w:fill="auto"/>
        </w:rPr>
        <w:t>. 合同分包</w:t>
      </w:r>
      <w:bookmarkEnd w:id="115"/>
    </w:p>
    <w:p w14:paraId="E794A32B">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w:t>
      </w:r>
      <w:r>
        <w:rPr>
          <w:rFonts w:hint="eastAsia" w:ascii="宋体" w:hAnsi="宋体" w:eastAsia="宋体" w:cs="宋体"/>
          <w:i w:val="0"/>
          <w:iCs w:val="0"/>
          <w:color w:val="auto"/>
          <w:sz w:val="28"/>
          <w:szCs w:val="28"/>
          <w:highlight w:val="none"/>
          <w:shd w:val="clear" w:color="auto" w:fill="auto"/>
          <w:lang w:val="en-US" w:eastAsia="zh-CN"/>
        </w:rPr>
        <w:t>4</w:t>
      </w:r>
      <w:r>
        <w:rPr>
          <w:rFonts w:hint="eastAsia" w:ascii="宋体" w:hAnsi="宋体" w:eastAsia="宋体" w:cs="宋体"/>
          <w:i w:val="0"/>
          <w:iCs w:val="0"/>
          <w:color w:val="auto"/>
          <w:sz w:val="28"/>
          <w:szCs w:val="28"/>
          <w:highlight w:val="none"/>
          <w:shd w:val="clear" w:color="auto" w:fill="auto"/>
        </w:rPr>
        <w:t>.1 详见</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投标人须知前附表</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w:t>
      </w:r>
    </w:p>
    <w:p w14:paraId="98EA02B0">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bookmarkStart w:id="116" w:name="_Toc217446068"/>
      <w:r>
        <w:rPr>
          <w:rFonts w:hint="eastAsia" w:ascii="宋体" w:hAnsi="宋体" w:eastAsia="宋体" w:cs="宋体"/>
          <w:b/>
          <w:bCs/>
          <w:i w:val="0"/>
          <w:iCs w:val="0"/>
          <w:color w:val="auto"/>
          <w:sz w:val="28"/>
          <w:szCs w:val="28"/>
          <w:highlight w:val="none"/>
          <w:shd w:val="clear" w:color="auto" w:fill="auto"/>
        </w:rPr>
        <w:t>2</w:t>
      </w:r>
      <w:r>
        <w:rPr>
          <w:rFonts w:hint="eastAsia" w:ascii="宋体" w:hAnsi="宋体" w:eastAsia="宋体" w:cs="宋体"/>
          <w:b/>
          <w:bCs/>
          <w:i w:val="0"/>
          <w:iCs w:val="0"/>
          <w:color w:val="auto"/>
          <w:sz w:val="28"/>
          <w:szCs w:val="28"/>
          <w:highlight w:val="none"/>
          <w:shd w:val="clear" w:color="auto" w:fill="auto"/>
          <w:lang w:val="en-US" w:eastAsia="zh-CN"/>
        </w:rPr>
        <w:t>5</w:t>
      </w:r>
      <w:r>
        <w:rPr>
          <w:rFonts w:hint="eastAsia" w:ascii="宋体" w:hAnsi="宋体" w:eastAsia="宋体" w:cs="宋体"/>
          <w:b/>
          <w:bCs/>
          <w:i w:val="0"/>
          <w:iCs w:val="0"/>
          <w:color w:val="auto"/>
          <w:sz w:val="28"/>
          <w:szCs w:val="28"/>
          <w:highlight w:val="none"/>
          <w:shd w:val="clear" w:color="auto" w:fill="auto"/>
        </w:rPr>
        <w:t>. 履约保证金</w:t>
      </w:r>
      <w:bookmarkEnd w:id="116"/>
    </w:p>
    <w:p w14:paraId="8656B0FC">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b w:val="0"/>
          <w:bCs w:val="0"/>
          <w:i w:val="0"/>
          <w:iCs w:val="0"/>
          <w:color w:val="auto"/>
          <w:sz w:val="28"/>
          <w:szCs w:val="28"/>
          <w:highlight w:val="none"/>
          <w:shd w:val="clear" w:color="auto" w:fill="auto"/>
          <w:lang w:val="en-US" w:eastAsia="zh-CN"/>
        </w:rPr>
      </w:pPr>
      <w:bookmarkStart w:id="117" w:name="_Toc217446069"/>
      <w:r>
        <w:rPr>
          <w:rFonts w:hint="eastAsia" w:ascii="宋体" w:hAnsi="宋体" w:eastAsia="宋体" w:cs="宋体"/>
          <w:b w:val="0"/>
          <w:bCs w:val="0"/>
          <w:i w:val="0"/>
          <w:iCs w:val="0"/>
          <w:color w:val="auto"/>
          <w:sz w:val="28"/>
          <w:szCs w:val="28"/>
          <w:highlight w:val="none"/>
          <w:shd w:val="clear" w:color="auto" w:fill="auto"/>
          <w:lang w:val="en-US" w:eastAsia="zh-CN"/>
        </w:rPr>
        <w:t>25.1</w:t>
      </w:r>
      <w:r>
        <w:rPr>
          <w:rFonts w:hint="eastAsia" w:ascii="宋体" w:hAnsi="宋体" w:eastAsia="宋体" w:cs="宋体"/>
          <w:i w:val="0"/>
          <w:iCs w:val="0"/>
          <w:color w:val="auto"/>
          <w:sz w:val="28"/>
          <w:szCs w:val="28"/>
          <w:highlight w:val="none"/>
          <w:shd w:val="clear" w:color="auto" w:fill="auto"/>
        </w:rPr>
        <w:t>详见</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投标人须知前附表</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b w:val="0"/>
          <w:bCs w:val="0"/>
          <w:i w:val="0"/>
          <w:iCs w:val="0"/>
          <w:color w:val="auto"/>
          <w:sz w:val="28"/>
          <w:szCs w:val="28"/>
          <w:highlight w:val="none"/>
          <w:shd w:val="clear" w:color="auto" w:fill="auto"/>
          <w:lang w:val="en-US" w:eastAsia="zh-CN"/>
        </w:rPr>
        <w:t>。</w:t>
      </w:r>
    </w:p>
    <w:p w14:paraId="2664B25B">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2" w:firstLineChars="200"/>
        <w:textAlignment w:val="auto"/>
        <w:rPr>
          <w:rFonts w:hint="eastAsia" w:ascii="宋体" w:hAnsi="宋体" w:eastAsia="宋体" w:cs="宋体"/>
          <w:b/>
          <w:bCs/>
          <w:i w:val="0"/>
          <w:iCs w:val="0"/>
          <w:color w:val="auto"/>
          <w:sz w:val="28"/>
          <w:szCs w:val="28"/>
          <w:highlight w:val="none"/>
          <w:shd w:val="clear" w:color="auto" w:fill="auto"/>
        </w:rPr>
      </w:pPr>
      <w:r>
        <w:rPr>
          <w:rFonts w:hint="eastAsia" w:ascii="宋体" w:hAnsi="宋体" w:eastAsia="宋体" w:cs="宋体"/>
          <w:b/>
          <w:bCs/>
          <w:i w:val="0"/>
          <w:iCs w:val="0"/>
          <w:color w:val="auto"/>
          <w:sz w:val="28"/>
          <w:szCs w:val="28"/>
          <w:highlight w:val="none"/>
          <w:shd w:val="clear" w:color="auto" w:fill="auto"/>
        </w:rPr>
        <w:t>2</w:t>
      </w:r>
      <w:r>
        <w:rPr>
          <w:rFonts w:hint="eastAsia" w:ascii="宋体" w:hAnsi="宋体" w:eastAsia="宋体" w:cs="宋体"/>
          <w:b/>
          <w:bCs/>
          <w:i w:val="0"/>
          <w:iCs w:val="0"/>
          <w:color w:val="auto"/>
          <w:sz w:val="28"/>
          <w:szCs w:val="28"/>
          <w:highlight w:val="none"/>
          <w:shd w:val="clear" w:color="auto" w:fill="auto"/>
          <w:lang w:val="en-US" w:eastAsia="zh-CN"/>
        </w:rPr>
        <w:t>6</w:t>
      </w:r>
      <w:r>
        <w:rPr>
          <w:rFonts w:hint="eastAsia" w:ascii="宋体" w:hAnsi="宋体" w:eastAsia="宋体" w:cs="宋体"/>
          <w:b/>
          <w:bCs/>
          <w:i w:val="0"/>
          <w:iCs w:val="0"/>
          <w:color w:val="auto"/>
          <w:sz w:val="28"/>
          <w:szCs w:val="28"/>
          <w:highlight w:val="none"/>
          <w:shd w:val="clear" w:color="auto" w:fill="auto"/>
        </w:rPr>
        <w:t>. 履行合同</w:t>
      </w:r>
      <w:bookmarkEnd w:id="117"/>
    </w:p>
    <w:p w14:paraId="5E802BB1">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w:t>
      </w:r>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.1 中标人与</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签订合同后，合同双方应严格执行合同条款，履行合同规定的义务，保证合同的顺利完成。</w:t>
      </w:r>
    </w:p>
    <w:p w14:paraId="C8F3484C">
      <w:pPr>
        <w:pageBreakBefore w:val="0"/>
        <w:widowControl w:val="0"/>
        <w:shd w:val="clear" w:color="auto" w:fill="auto"/>
        <w:kinsoku/>
        <w:wordWrap/>
        <w:overflowPunct/>
        <w:topLinePunct w:val="0"/>
        <w:autoSpaceDE/>
        <w:autoSpaceDN/>
        <w:bidi w:val="0"/>
        <w:adjustRightInd/>
        <w:spacing w:beforeAutospacing="0" w:afterAutospacing="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w:t>
      </w:r>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.2 在合同履行过程中，如发生合同纠纷，合同双方应按照《中华人民共和国民法典》的有关规定进行处理。</w:t>
      </w:r>
    </w:p>
    <w:bookmarkEnd w:id="112"/>
    <w:bookmarkEnd w:id="113"/>
    <w:p w14:paraId="6FC30028">
      <w:pPr>
        <w:pStyle w:val="4"/>
        <w:pageBreakBefore w:val="0"/>
        <w:widowControl w:val="0"/>
        <w:shd w:val="clear" w:color="auto" w:fill="auto"/>
        <w:kinsoku/>
        <w:wordWrap/>
        <w:overflowPunct/>
        <w:topLinePunct w:val="0"/>
        <w:autoSpaceDE/>
        <w:autoSpaceDN/>
        <w:bidi w:val="0"/>
        <w:adjustRightInd/>
        <w:spacing w:before="0" w:beforeAutospacing="0" w:after="0" w:afterAutospacing="0" w:line="500" w:lineRule="exact"/>
        <w:ind w:left="0" w:leftChars="0" w:right="0" w:rightChars="0" w:firstLine="562" w:firstLineChars="200"/>
        <w:jc w:val="center"/>
        <w:textAlignment w:val="auto"/>
        <w:rPr>
          <w:rFonts w:hint="eastAsia" w:ascii="宋体" w:hAnsi="宋体" w:eastAsia="宋体" w:cs="宋体"/>
          <w:i w:val="0"/>
          <w:iCs w:val="0"/>
          <w:color w:val="auto"/>
          <w:sz w:val="28"/>
          <w:szCs w:val="28"/>
          <w:highlight w:val="none"/>
          <w:shd w:val="clear" w:color="auto" w:fill="auto"/>
        </w:rPr>
      </w:pPr>
      <w:bookmarkStart w:id="118" w:name="_Toc217446074"/>
      <w:bookmarkStart w:id="119" w:name="_Toc183682380"/>
      <w:bookmarkStart w:id="120" w:name="_Toc183582243"/>
      <w:r>
        <w:rPr>
          <w:rFonts w:hint="eastAsia" w:ascii="宋体" w:hAnsi="宋体" w:eastAsia="宋体" w:cs="宋体"/>
          <w:i w:val="0"/>
          <w:iCs w:val="0"/>
          <w:color w:val="auto"/>
          <w:sz w:val="28"/>
          <w:szCs w:val="28"/>
          <w:highlight w:val="none"/>
          <w:shd w:val="clear" w:color="auto" w:fill="auto"/>
        </w:rPr>
        <w:t>七、</w:t>
      </w:r>
      <w:bookmarkEnd w:id="118"/>
      <w:r>
        <w:rPr>
          <w:rFonts w:hint="eastAsia" w:ascii="宋体" w:hAnsi="宋体" w:eastAsia="宋体" w:cs="宋体"/>
          <w:i w:val="0"/>
          <w:iCs w:val="0"/>
          <w:color w:val="auto"/>
          <w:sz w:val="28"/>
          <w:szCs w:val="28"/>
          <w:highlight w:val="none"/>
          <w:shd w:val="clear" w:color="auto" w:fill="auto"/>
        </w:rPr>
        <w:t>投标纪律要求</w:t>
      </w:r>
    </w:p>
    <w:p w14:paraId="982B1E42">
      <w:pPr>
        <w:pageBreakBefore w:val="0"/>
        <w:widowControl w:val="0"/>
        <w:shd w:val="clear" w:color="auto" w:fill="auto"/>
        <w:kinsoku/>
        <w:wordWrap/>
        <w:overflowPunct/>
        <w:topLinePunct w:val="0"/>
        <w:autoSpaceDE/>
        <w:autoSpaceDN/>
        <w:bidi w:val="0"/>
        <w:adjustRightInd/>
        <w:spacing w:line="500" w:lineRule="exact"/>
        <w:ind w:left="0" w:leftChars="0" w:right="0" w:rightChars="0" w:firstLine="562" w:firstLineChars="200"/>
        <w:textAlignment w:val="auto"/>
        <w:outlineLvl w:val="9"/>
        <w:rPr>
          <w:rFonts w:hint="eastAsia" w:ascii="宋体" w:hAnsi="宋体" w:eastAsia="宋体" w:cs="宋体"/>
          <w:b/>
          <w:bCs/>
          <w:i w:val="0"/>
          <w:iCs w:val="0"/>
          <w:color w:val="auto"/>
          <w:sz w:val="28"/>
          <w:szCs w:val="28"/>
          <w:highlight w:val="none"/>
          <w:shd w:val="clear" w:color="auto" w:fill="auto"/>
          <w:lang w:val="en-US" w:eastAsia="zh-CN"/>
        </w:rPr>
      </w:pPr>
      <w:bookmarkStart w:id="121" w:name="_Toc217446075"/>
      <w:bookmarkStart w:id="122" w:name="_Toc217446076"/>
      <w:r>
        <w:rPr>
          <w:rFonts w:hint="eastAsia" w:ascii="宋体" w:hAnsi="宋体" w:eastAsia="宋体" w:cs="宋体"/>
          <w:b/>
          <w:bCs/>
          <w:i w:val="0"/>
          <w:iCs w:val="0"/>
          <w:color w:val="auto"/>
          <w:sz w:val="28"/>
          <w:szCs w:val="28"/>
          <w:highlight w:val="none"/>
          <w:shd w:val="clear" w:color="auto" w:fill="auto"/>
          <w:lang w:val="en-US" w:eastAsia="zh-CN"/>
        </w:rPr>
        <w:t>27</w:t>
      </w:r>
      <w:r>
        <w:rPr>
          <w:rFonts w:hint="eastAsia" w:ascii="宋体" w:hAnsi="宋体" w:eastAsia="宋体" w:cs="宋体"/>
          <w:b/>
          <w:bCs/>
          <w:i w:val="0"/>
          <w:iCs w:val="0"/>
          <w:color w:val="auto"/>
          <w:sz w:val="28"/>
          <w:szCs w:val="28"/>
          <w:highlight w:val="none"/>
          <w:shd w:val="clear" w:color="auto" w:fill="auto"/>
        </w:rPr>
        <w:t>. 投标人</w:t>
      </w:r>
      <w:r>
        <w:rPr>
          <w:rFonts w:hint="eastAsia" w:ascii="宋体" w:hAnsi="宋体" w:eastAsia="宋体" w:cs="宋体"/>
          <w:b/>
          <w:bCs/>
          <w:i w:val="0"/>
          <w:iCs w:val="0"/>
          <w:color w:val="auto"/>
          <w:sz w:val="28"/>
          <w:szCs w:val="28"/>
          <w:highlight w:val="none"/>
          <w:shd w:val="clear" w:color="auto" w:fill="auto"/>
          <w:lang w:eastAsia="zh-CN"/>
        </w:rPr>
        <w:t>、</w:t>
      </w:r>
      <w:r>
        <w:rPr>
          <w:rFonts w:hint="eastAsia" w:ascii="宋体" w:hAnsi="宋体" w:eastAsia="宋体" w:cs="宋体"/>
          <w:b/>
          <w:bCs/>
          <w:color w:val="auto"/>
          <w:kern w:val="0"/>
          <w:sz w:val="28"/>
          <w:szCs w:val="28"/>
          <w:highlight w:val="none"/>
          <w:lang w:eastAsia="zh-CN"/>
        </w:rPr>
        <w:t>采购人、</w:t>
      </w:r>
      <w:r>
        <w:rPr>
          <w:rFonts w:hint="eastAsia" w:ascii="宋体" w:hAnsi="宋体" w:eastAsia="宋体" w:cs="宋体"/>
          <w:b/>
          <w:bCs/>
          <w:color w:val="auto"/>
          <w:kern w:val="0"/>
          <w:sz w:val="28"/>
          <w:szCs w:val="28"/>
          <w:highlight w:val="none"/>
        </w:rPr>
        <w:t>评标委员会成员</w:t>
      </w:r>
      <w:r>
        <w:rPr>
          <w:rFonts w:hint="eastAsia" w:ascii="宋体" w:hAnsi="宋体" w:eastAsia="宋体" w:cs="宋体"/>
          <w:b/>
          <w:bCs/>
          <w:color w:val="auto"/>
          <w:kern w:val="0"/>
          <w:sz w:val="28"/>
          <w:szCs w:val="28"/>
          <w:highlight w:val="none"/>
          <w:lang w:eastAsia="zh-CN"/>
        </w:rPr>
        <w:t>、</w:t>
      </w:r>
      <w:r>
        <w:rPr>
          <w:rFonts w:hint="eastAsia" w:ascii="宋体" w:hAnsi="宋体" w:eastAsia="宋体" w:cs="宋体"/>
          <w:b/>
          <w:bCs/>
          <w:color w:val="auto"/>
          <w:kern w:val="0"/>
          <w:sz w:val="28"/>
          <w:szCs w:val="28"/>
          <w:highlight w:val="none"/>
        </w:rPr>
        <w:t>评标活动有关的工作人员</w:t>
      </w:r>
      <w:r>
        <w:rPr>
          <w:rFonts w:hint="eastAsia" w:ascii="宋体" w:hAnsi="宋体" w:eastAsia="宋体" w:cs="宋体"/>
          <w:b/>
          <w:bCs/>
          <w:color w:val="auto"/>
          <w:kern w:val="0"/>
          <w:sz w:val="28"/>
          <w:szCs w:val="28"/>
          <w:highlight w:val="none"/>
          <w:lang w:eastAsia="zh-CN"/>
        </w:rPr>
        <w:t>、</w:t>
      </w:r>
      <w:r>
        <w:rPr>
          <w:rFonts w:hint="eastAsia" w:ascii="宋体" w:hAnsi="宋体" w:eastAsia="宋体" w:cs="宋体"/>
          <w:b/>
          <w:bCs/>
          <w:color w:val="auto"/>
          <w:kern w:val="0"/>
          <w:sz w:val="28"/>
          <w:szCs w:val="28"/>
          <w:highlight w:val="none"/>
          <w:lang w:val="en-US" w:eastAsia="zh-CN"/>
        </w:rPr>
        <w:t>监督</w:t>
      </w:r>
    </w:p>
    <w:bookmarkEnd w:id="121"/>
    <w:p w14:paraId="BD0E5CD8">
      <w:pPr>
        <w:pStyle w:val="7"/>
        <w:pageBreakBefore w:val="0"/>
        <w:widowControl w:val="0"/>
        <w:shd w:val="clear" w:color="auto" w:fill="auto"/>
        <w:kinsoku/>
        <w:wordWrap/>
        <w:overflowPunct/>
        <w:topLinePunct w:val="0"/>
        <w:autoSpaceDE/>
        <w:autoSpaceDN/>
        <w:bidi w:val="0"/>
        <w:adjustRightInd/>
        <w:spacing w:before="0" w:after="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27.1</w:t>
      </w:r>
      <w:r>
        <w:rPr>
          <w:rFonts w:hint="eastAsia" w:ascii="宋体" w:hAnsi="宋体" w:eastAsia="宋体" w:cs="宋体"/>
          <w:i w:val="0"/>
          <w:iCs w:val="0"/>
          <w:color w:val="auto"/>
          <w:sz w:val="28"/>
          <w:szCs w:val="28"/>
          <w:highlight w:val="none"/>
          <w:shd w:val="clear" w:color="auto" w:fill="auto"/>
        </w:rPr>
        <w:t>投标人参加投标不得有下列情形：</w:t>
      </w:r>
    </w:p>
    <w:p w14:paraId="8D650F1B">
      <w:pPr>
        <w:pageBreakBefore w:val="0"/>
        <w:widowControl w:val="0"/>
        <w:shd w:val="clear" w:color="auto" w:fill="auto"/>
        <w:kinsoku/>
        <w:wordWrap/>
        <w:overflowPunct/>
        <w:topLinePunct w:val="0"/>
        <w:autoSpaceDE/>
        <w:autoSpaceDN/>
        <w:bidi w:val="0"/>
        <w:adjustRightInd/>
        <w:spacing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（1）提供虚假材料谋取中标；</w:t>
      </w:r>
    </w:p>
    <w:p w14:paraId="1F146EFA">
      <w:pPr>
        <w:pageBreakBefore w:val="0"/>
        <w:widowControl w:val="0"/>
        <w:shd w:val="clear" w:color="auto" w:fill="auto"/>
        <w:kinsoku/>
        <w:wordWrap/>
        <w:overflowPunct/>
        <w:topLinePunct w:val="0"/>
        <w:autoSpaceDE/>
        <w:autoSpaceDN/>
        <w:bidi w:val="0"/>
        <w:adjustRightInd/>
        <w:spacing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（2）采取不正当手段诋毁、排挤其他投标人；</w:t>
      </w:r>
    </w:p>
    <w:p w14:paraId="DE08F002">
      <w:pPr>
        <w:pageBreakBefore w:val="0"/>
        <w:widowControl w:val="0"/>
        <w:shd w:val="clear" w:color="auto" w:fill="auto"/>
        <w:kinsoku/>
        <w:wordWrap/>
        <w:overflowPunct/>
        <w:topLinePunct w:val="0"/>
        <w:autoSpaceDE/>
        <w:autoSpaceDN/>
        <w:bidi w:val="0"/>
        <w:adjustRightInd/>
        <w:spacing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（3）与</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、其他投标人恶意串通；</w:t>
      </w:r>
    </w:p>
    <w:p w14:paraId="914267C0">
      <w:pPr>
        <w:pStyle w:val="7"/>
        <w:pageBreakBefore w:val="0"/>
        <w:widowControl w:val="0"/>
        <w:shd w:val="clear" w:color="auto" w:fill="auto"/>
        <w:kinsoku/>
        <w:wordWrap/>
        <w:overflowPunct/>
        <w:topLinePunct w:val="0"/>
        <w:autoSpaceDE/>
        <w:autoSpaceDN/>
        <w:bidi w:val="0"/>
        <w:adjustRightInd/>
        <w:spacing w:before="0" w:after="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（4）向</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、评标委员会成员行贿或者提供其他不正当利益；</w:t>
      </w:r>
    </w:p>
    <w:p w14:paraId="6272818E">
      <w:pPr>
        <w:pStyle w:val="7"/>
        <w:pageBreakBefore w:val="0"/>
        <w:widowControl w:val="0"/>
        <w:shd w:val="clear" w:color="auto" w:fill="auto"/>
        <w:kinsoku/>
        <w:wordWrap/>
        <w:overflowPunct/>
        <w:topLinePunct w:val="0"/>
        <w:autoSpaceDE/>
        <w:autoSpaceDN/>
        <w:bidi w:val="0"/>
        <w:adjustRightInd/>
        <w:spacing w:before="0" w:after="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（5）在招标过程中</w:t>
      </w:r>
      <w:r>
        <w:rPr>
          <w:rFonts w:hint="eastAsia" w:ascii="宋体" w:hAnsi="宋体" w:eastAsia="宋体" w:cs="宋体"/>
          <w:i w:val="0"/>
          <w:iCs w:val="0"/>
          <w:color w:val="auto"/>
          <w:sz w:val="28"/>
          <w:szCs w:val="28"/>
          <w:highlight w:val="none"/>
          <w:shd w:val="clear" w:color="auto" w:fill="auto"/>
          <w:lang w:val="en-US" w:eastAsia="zh-CN"/>
        </w:rPr>
        <w:t>私下</w:t>
      </w:r>
      <w:r>
        <w:rPr>
          <w:rFonts w:hint="eastAsia" w:ascii="宋体" w:hAnsi="宋体" w:eastAsia="宋体" w:cs="宋体"/>
          <w:i w:val="0"/>
          <w:iCs w:val="0"/>
          <w:color w:val="auto"/>
          <w:sz w:val="28"/>
          <w:szCs w:val="28"/>
          <w:highlight w:val="none"/>
          <w:shd w:val="clear" w:color="auto" w:fill="auto"/>
        </w:rPr>
        <w:t>与</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进行协商谈判；</w:t>
      </w:r>
    </w:p>
    <w:p w14:paraId="24479DE2">
      <w:pPr>
        <w:pStyle w:val="7"/>
        <w:pageBreakBefore w:val="0"/>
        <w:widowControl w:val="0"/>
        <w:shd w:val="clear" w:color="auto" w:fill="auto"/>
        <w:kinsoku/>
        <w:wordWrap/>
        <w:overflowPunct/>
        <w:topLinePunct w:val="0"/>
        <w:autoSpaceDE/>
        <w:autoSpaceDN/>
        <w:bidi w:val="0"/>
        <w:adjustRightInd/>
        <w:spacing w:before="0" w:after="0" w:line="500" w:lineRule="exact"/>
        <w:ind w:left="0" w:leftChars="0" w:right="0" w:rightChars="0" w:firstLine="560" w:firstLineChars="200"/>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（6）拒绝有关部门的监督检查或者向监督检查部门提供虚假情况。</w:t>
      </w:r>
    </w:p>
    <w:p w14:paraId="101ACA0E">
      <w:pPr>
        <w:pageBreakBefore w:val="0"/>
        <w:tabs>
          <w:tab w:val="center" w:pos="4832"/>
          <w:tab w:val="left" w:pos="7140"/>
        </w:tabs>
        <w:kinsoku/>
        <w:wordWrap/>
        <w:overflowPunct/>
        <w:topLinePunct w:val="0"/>
        <w:bidi w:val="0"/>
        <w:adjustRightInd/>
        <w:spacing w:line="500" w:lineRule="exact"/>
        <w:ind w:left="0" w:leftChars="0" w:right="0" w:rightChars="0" w:firstLine="548" w:firstLineChars="196"/>
        <w:jc w:val="left"/>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i w:val="0"/>
          <w:iCs w:val="0"/>
          <w:color w:val="auto"/>
          <w:sz w:val="28"/>
          <w:szCs w:val="28"/>
          <w:highlight w:val="none"/>
          <w:shd w:val="clear" w:color="auto" w:fill="auto"/>
        </w:rPr>
        <w:t>有上述情形之一的投标人，属于不合格投标人，其投标或中标资格将被</w:t>
      </w:r>
      <w:r>
        <w:rPr>
          <w:rFonts w:hint="eastAsia" w:ascii="宋体" w:hAnsi="宋体" w:eastAsia="宋体" w:cs="宋体"/>
          <w:i w:val="0"/>
          <w:iCs w:val="0"/>
          <w:color w:val="auto"/>
          <w:sz w:val="28"/>
          <w:szCs w:val="28"/>
          <w:highlight w:val="none"/>
          <w:shd w:val="clear" w:color="auto" w:fill="auto"/>
          <w:lang w:val="en-US" w:eastAsia="zh-CN"/>
        </w:rPr>
        <w:t>取消。</w:t>
      </w:r>
    </w:p>
    <w:p w14:paraId="612FACA3">
      <w:pPr>
        <w:pageBreakBefore w:val="0"/>
        <w:widowControl/>
        <w:shd w:val="clear" w:color="auto" w:fill="FFFFFF"/>
        <w:kinsoku/>
        <w:wordWrap/>
        <w:overflowPunct/>
        <w:topLinePunct w:val="0"/>
        <w:bidi w:val="0"/>
        <w:adjustRightInd/>
        <w:snapToGrid w:val="0"/>
        <w:spacing w:line="500" w:lineRule="exact"/>
        <w:ind w:left="0" w:leftChars="0" w:right="0" w:rightChars="0" w:firstLine="562" w:firstLineChars="200"/>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lang w:val="en-US" w:eastAsia="zh-CN"/>
        </w:rPr>
        <w:t>27</w:t>
      </w:r>
      <w:r>
        <w:rPr>
          <w:rFonts w:hint="eastAsia" w:ascii="宋体" w:hAnsi="宋体" w:eastAsia="宋体" w:cs="宋体"/>
          <w:b/>
          <w:bCs/>
          <w:color w:val="auto"/>
          <w:kern w:val="0"/>
          <w:sz w:val="28"/>
          <w:szCs w:val="28"/>
          <w:highlight w:val="none"/>
        </w:rPr>
        <w:t>.</w:t>
      </w:r>
      <w:r>
        <w:rPr>
          <w:rFonts w:hint="eastAsia" w:ascii="宋体" w:hAnsi="宋体" w:eastAsia="宋体" w:cs="宋体"/>
          <w:b/>
          <w:bCs/>
          <w:color w:val="auto"/>
          <w:kern w:val="0"/>
          <w:sz w:val="28"/>
          <w:szCs w:val="28"/>
          <w:highlight w:val="none"/>
          <w:lang w:val="en-US" w:eastAsia="zh-CN"/>
        </w:rPr>
        <w:t>2</w:t>
      </w:r>
      <w:r>
        <w:rPr>
          <w:rFonts w:hint="eastAsia" w:ascii="宋体" w:hAnsi="宋体" w:eastAsia="宋体" w:cs="宋体"/>
          <w:b/>
          <w:bCs/>
          <w:color w:val="auto"/>
          <w:kern w:val="0"/>
          <w:sz w:val="28"/>
          <w:szCs w:val="28"/>
          <w:highlight w:val="none"/>
        </w:rPr>
        <w:t xml:space="preserve"> 对</w:t>
      </w:r>
      <w:r>
        <w:rPr>
          <w:rFonts w:hint="eastAsia" w:ascii="宋体" w:hAnsi="宋体" w:eastAsia="宋体" w:cs="宋体"/>
          <w:b/>
          <w:bCs/>
          <w:color w:val="auto"/>
          <w:kern w:val="0"/>
          <w:sz w:val="28"/>
          <w:szCs w:val="28"/>
          <w:highlight w:val="none"/>
          <w:lang w:eastAsia="zh-CN"/>
        </w:rPr>
        <w:t>采购人</w:t>
      </w:r>
      <w:r>
        <w:rPr>
          <w:rFonts w:hint="eastAsia" w:ascii="宋体" w:hAnsi="宋体" w:eastAsia="宋体" w:cs="宋体"/>
          <w:b/>
          <w:bCs/>
          <w:color w:val="auto"/>
          <w:kern w:val="0"/>
          <w:sz w:val="28"/>
          <w:szCs w:val="28"/>
          <w:highlight w:val="none"/>
        </w:rPr>
        <w:t>的纪律要求</w:t>
      </w:r>
    </w:p>
    <w:p w14:paraId="3DB69D7A">
      <w:pPr>
        <w:pageBreakBefore w:val="0"/>
        <w:widowControl/>
        <w:shd w:val="clear" w:color="auto" w:fill="FFFFFF"/>
        <w:kinsoku/>
        <w:wordWrap/>
        <w:overflowPunct/>
        <w:topLinePunct w:val="0"/>
        <w:bidi w:val="0"/>
        <w:adjustRightInd/>
        <w:snapToGrid w:val="0"/>
        <w:spacing w:line="500" w:lineRule="exact"/>
        <w:ind w:left="0" w:leftChars="0" w:right="0" w:rightChars="0"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eastAsia="zh-CN"/>
        </w:rPr>
        <w:t>采购人</w:t>
      </w:r>
      <w:r>
        <w:rPr>
          <w:rFonts w:hint="eastAsia" w:ascii="宋体" w:hAnsi="宋体" w:eastAsia="宋体" w:cs="宋体"/>
          <w:color w:val="auto"/>
          <w:kern w:val="0"/>
          <w:sz w:val="28"/>
          <w:szCs w:val="28"/>
          <w:highlight w:val="none"/>
        </w:rPr>
        <w:t>不得泄漏招标投标活动中应当保密的情况和资料，不得与投标人串通损害国家利益、社会公共利益或者他人合法权益。</w:t>
      </w:r>
    </w:p>
    <w:p w14:paraId="F2ECF692">
      <w:pPr>
        <w:pageBreakBefore w:val="0"/>
        <w:widowControl/>
        <w:shd w:val="clear" w:color="auto" w:fill="FFFFFF"/>
        <w:kinsoku/>
        <w:wordWrap/>
        <w:overflowPunct/>
        <w:topLinePunct w:val="0"/>
        <w:bidi w:val="0"/>
        <w:adjustRightInd/>
        <w:snapToGrid w:val="0"/>
        <w:spacing w:line="500" w:lineRule="exact"/>
        <w:ind w:left="0" w:leftChars="0" w:right="0" w:rightChars="0" w:firstLine="562" w:firstLineChars="200"/>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lang w:val="en-US" w:eastAsia="zh-CN"/>
        </w:rPr>
        <w:t>27.3</w:t>
      </w:r>
      <w:r>
        <w:rPr>
          <w:rFonts w:hint="eastAsia" w:ascii="宋体" w:hAnsi="宋体" w:eastAsia="宋体" w:cs="宋体"/>
          <w:b/>
          <w:bCs/>
          <w:color w:val="auto"/>
          <w:kern w:val="0"/>
          <w:sz w:val="28"/>
          <w:szCs w:val="28"/>
          <w:highlight w:val="none"/>
        </w:rPr>
        <w:t xml:space="preserve"> 对投标人的纪律要求</w:t>
      </w:r>
    </w:p>
    <w:p w14:paraId="85E327B7">
      <w:pPr>
        <w:pageBreakBefore w:val="0"/>
        <w:widowControl/>
        <w:shd w:val="clear" w:color="auto" w:fill="FFFFFF"/>
        <w:kinsoku/>
        <w:wordWrap/>
        <w:overflowPunct/>
        <w:topLinePunct w:val="0"/>
        <w:bidi w:val="0"/>
        <w:adjustRightInd/>
        <w:snapToGrid w:val="0"/>
        <w:spacing w:line="500" w:lineRule="exact"/>
        <w:ind w:left="0" w:leftChars="0" w:right="0" w:rightChars="0"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投标人不得相互串通投标或者与</w:t>
      </w:r>
      <w:r>
        <w:rPr>
          <w:rFonts w:hint="eastAsia" w:ascii="宋体" w:hAnsi="宋体" w:eastAsia="宋体" w:cs="宋体"/>
          <w:color w:val="auto"/>
          <w:kern w:val="0"/>
          <w:sz w:val="28"/>
          <w:szCs w:val="28"/>
          <w:highlight w:val="none"/>
          <w:lang w:eastAsia="zh-CN"/>
        </w:rPr>
        <w:t>采购人</w:t>
      </w:r>
      <w:r>
        <w:rPr>
          <w:rFonts w:hint="eastAsia" w:ascii="宋体" w:hAnsi="宋体" w:eastAsia="宋体" w:cs="宋体"/>
          <w:color w:val="auto"/>
          <w:kern w:val="0"/>
          <w:sz w:val="28"/>
          <w:szCs w:val="28"/>
          <w:highlight w:val="none"/>
        </w:rPr>
        <w:t>串通投标，不得向</w:t>
      </w:r>
      <w:r>
        <w:rPr>
          <w:rFonts w:hint="eastAsia" w:ascii="宋体" w:hAnsi="宋体" w:eastAsia="宋体" w:cs="宋体"/>
          <w:color w:val="auto"/>
          <w:kern w:val="0"/>
          <w:sz w:val="28"/>
          <w:szCs w:val="28"/>
          <w:highlight w:val="none"/>
          <w:lang w:eastAsia="zh-CN"/>
        </w:rPr>
        <w:t>采购人</w:t>
      </w:r>
      <w:r>
        <w:rPr>
          <w:rFonts w:hint="eastAsia" w:ascii="宋体" w:hAnsi="宋体" w:eastAsia="宋体" w:cs="宋体"/>
          <w:color w:val="auto"/>
          <w:kern w:val="0"/>
          <w:sz w:val="28"/>
          <w:szCs w:val="28"/>
          <w:highlight w:val="none"/>
        </w:rPr>
        <w:t>或者评标委员会成员行贿谋取中标，不得以他人名义投标或者以其他方式弄虚作假骗取中标；投标人不得以任何方式干扰、影响评标工作。</w:t>
      </w:r>
    </w:p>
    <w:p w14:paraId="794ADD7F">
      <w:pPr>
        <w:pageBreakBefore w:val="0"/>
        <w:widowControl/>
        <w:shd w:val="clear" w:color="auto" w:fill="FFFFFF"/>
        <w:kinsoku/>
        <w:wordWrap/>
        <w:overflowPunct/>
        <w:topLinePunct w:val="0"/>
        <w:bidi w:val="0"/>
        <w:adjustRightInd/>
        <w:snapToGrid w:val="0"/>
        <w:spacing w:line="500" w:lineRule="exact"/>
        <w:ind w:left="0" w:leftChars="0" w:right="0" w:rightChars="0" w:firstLine="562" w:firstLineChars="200"/>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lang w:val="en-US" w:eastAsia="zh-CN"/>
        </w:rPr>
        <w:t>27.4</w:t>
      </w:r>
      <w:r>
        <w:rPr>
          <w:rFonts w:hint="eastAsia" w:ascii="宋体" w:hAnsi="宋体" w:eastAsia="宋体" w:cs="宋体"/>
          <w:b/>
          <w:bCs/>
          <w:color w:val="auto"/>
          <w:kern w:val="0"/>
          <w:sz w:val="28"/>
          <w:szCs w:val="28"/>
          <w:highlight w:val="none"/>
        </w:rPr>
        <w:t xml:space="preserve"> 对评标委员会成员的</w:t>
      </w:r>
      <w:r>
        <w:rPr>
          <w:rFonts w:hint="eastAsia" w:ascii="宋体" w:hAnsi="宋体" w:eastAsia="宋体" w:cs="宋体"/>
          <w:b/>
          <w:bCs/>
          <w:color w:val="auto"/>
          <w:kern w:val="0"/>
          <w:sz w:val="28"/>
          <w:szCs w:val="28"/>
          <w:highlight w:val="none"/>
          <w:lang w:val="en-US" w:eastAsia="zh-CN"/>
        </w:rPr>
        <w:t>义务和</w:t>
      </w:r>
      <w:r>
        <w:rPr>
          <w:rFonts w:hint="eastAsia" w:ascii="宋体" w:hAnsi="宋体" w:eastAsia="宋体" w:cs="宋体"/>
          <w:b/>
          <w:bCs/>
          <w:color w:val="auto"/>
          <w:kern w:val="0"/>
          <w:sz w:val="28"/>
          <w:szCs w:val="28"/>
          <w:highlight w:val="none"/>
        </w:rPr>
        <w:t>纪律要求</w:t>
      </w:r>
    </w:p>
    <w:p w14:paraId="F7CF3056">
      <w:pPr>
        <w:pageBreakBefore w:val="0"/>
        <w:shd w:val="clear" w:color="auto" w:fill="auto"/>
        <w:kinsoku/>
        <w:wordWrap/>
        <w:overflowPunct/>
        <w:topLinePunct w:val="0"/>
        <w:bidi w:val="0"/>
        <w:adjustRightInd/>
        <w:spacing w:line="500" w:lineRule="exact"/>
        <w:ind w:left="0" w:leftChars="0" w:right="0" w:rightChars="0" w:firstLine="560" w:firstLineChars="200"/>
        <w:outlineLvl w:val="9"/>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color w:val="auto"/>
          <w:kern w:val="0"/>
          <w:sz w:val="28"/>
          <w:szCs w:val="28"/>
          <w:highlight w:val="none"/>
          <w:lang w:val="en-US" w:eastAsia="zh-CN"/>
        </w:rPr>
        <w:t>27.4.1</w:t>
      </w:r>
      <w:r>
        <w:rPr>
          <w:rFonts w:hint="eastAsia" w:ascii="宋体" w:hAnsi="宋体" w:eastAsia="宋体" w:cs="宋体"/>
          <w:i w:val="0"/>
          <w:iCs w:val="0"/>
          <w:color w:val="auto"/>
          <w:sz w:val="28"/>
          <w:szCs w:val="28"/>
          <w:highlight w:val="none"/>
          <w:shd w:val="clear" w:color="auto" w:fill="auto"/>
        </w:rPr>
        <w:t>. 评标专家在</w:t>
      </w:r>
      <w:r>
        <w:rPr>
          <w:rFonts w:hint="eastAsia" w:ascii="宋体" w:hAnsi="宋体" w:eastAsia="宋体" w:cs="宋体"/>
          <w:i w:val="0"/>
          <w:iCs w:val="0"/>
          <w:color w:val="auto"/>
          <w:sz w:val="28"/>
          <w:szCs w:val="28"/>
          <w:highlight w:val="none"/>
          <w:shd w:val="clear" w:color="auto" w:fill="auto"/>
          <w:lang w:val="en-US" w:eastAsia="zh-CN"/>
        </w:rPr>
        <w:t>招投标</w:t>
      </w:r>
      <w:r>
        <w:rPr>
          <w:rFonts w:hint="eastAsia" w:ascii="宋体" w:hAnsi="宋体" w:eastAsia="宋体" w:cs="宋体"/>
          <w:i w:val="0"/>
          <w:iCs w:val="0"/>
          <w:color w:val="auto"/>
          <w:sz w:val="28"/>
          <w:szCs w:val="28"/>
          <w:highlight w:val="none"/>
          <w:shd w:val="clear" w:color="auto" w:fill="auto"/>
        </w:rPr>
        <w:t>活动中承担以下义务：</w:t>
      </w:r>
    </w:p>
    <w:p w14:paraId="DC87F7B7">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0" w:firstLineChars="200"/>
        <w:textAlignment w:val="bottom"/>
        <w:outlineLvl w:val="9"/>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① 遵纪守法，客观、公正、廉洁地履行职责。</w:t>
      </w:r>
    </w:p>
    <w:p w14:paraId="8AEB9A75">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0" w:firstLineChars="200"/>
        <w:textAlignment w:val="bottom"/>
        <w:outlineLvl w:val="9"/>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② 按照法律法规和招标文件的规定要求对投标人的资格条件和投标人提供的技术、</w:t>
      </w:r>
      <w:r>
        <w:rPr>
          <w:rFonts w:hint="eastAsia" w:ascii="宋体" w:hAnsi="宋体" w:eastAsia="宋体" w:cs="宋体"/>
          <w:i w:val="0"/>
          <w:iCs w:val="0"/>
          <w:color w:val="auto"/>
          <w:sz w:val="28"/>
          <w:szCs w:val="28"/>
          <w:highlight w:val="none"/>
          <w:shd w:val="clear" w:color="auto" w:fill="auto"/>
          <w:lang w:val="en-US" w:eastAsia="zh-CN"/>
        </w:rPr>
        <w:t>技术</w:t>
      </w:r>
      <w:r>
        <w:rPr>
          <w:rFonts w:hint="eastAsia" w:ascii="宋体" w:hAnsi="宋体" w:eastAsia="宋体" w:cs="宋体"/>
          <w:i w:val="0"/>
          <w:iCs w:val="0"/>
          <w:color w:val="auto"/>
          <w:sz w:val="28"/>
          <w:szCs w:val="28"/>
          <w:highlight w:val="none"/>
          <w:shd w:val="clear" w:color="auto" w:fill="auto"/>
        </w:rPr>
        <w:t>等方面严格进行评判，提供科学合理、公平公正的</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意见，参与起草</w:t>
      </w:r>
      <w:r>
        <w:rPr>
          <w:rFonts w:hint="eastAsia" w:ascii="宋体" w:hAnsi="宋体" w:eastAsia="宋体" w:cs="宋体"/>
          <w:i w:val="0"/>
          <w:iCs w:val="0"/>
          <w:color w:val="auto"/>
          <w:sz w:val="28"/>
          <w:szCs w:val="28"/>
          <w:highlight w:val="none"/>
          <w:shd w:val="clear" w:color="auto" w:fill="auto"/>
          <w:lang w:eastAsia="zh-CN"/>
        </w:rPr>
        <w:t>评标报告</w:t>
      </w:r>
      <w:r>
        <w:rPr>
          <w:rFonts w:hint="eastAsia" w:ascii="宋体" w:hAnsi="宋体" w:eastAsia="宋体" w:cs="宋体"/>
          <w:i w:val="0"/>
          <w:iCs w:val="0"/>
          <w:color w:val="auto"/>
          <w:sz w:val="28"/>
          <w:szCs w:val="28"/>
          <w:highlight w:val="none"/>
          <w:shd w:val="clear" w:color="auto" w:fill="auto"/>
        </w:rPr>
        <w:t>，并予签字确认。</w:t>
      </w:r>
    </w:p>
    <w:p w14:paraId="438DF4E8">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0" w:firstLineChars="200"/>
        <w:textAlignment w:val="bottom"/>
        <w:outlineLvl w:val="9"/>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③保守秘密。不得透露招标文件咨询情况，不得泄漏投标人的投标文件及知悉的商业秘密，不得向投标人透露</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情况。</w:t>
      </w:r>
    </w:p>
    <w:p w14:paraId="3017112B">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0" w:firstLineChars="200"/>
        <w:textAlignment w:val="bottom"/>
        <w:outlineLvl w:val="9"/>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④发现投标人在</w:t>
      </w:r>
      <w:r>
        <w:rPr>
          <w:rFonts w:hint="eastAsia" w:ascii="宋体" w:hAnsi="宋体" w:eastAsia="宋体" w:cs="宋体"/>
          <w:i w:val="0"/>
          <w:iCs w:val="0"/>
          <w:color w:val="auto"/>
          <w:sz w:val="28"/>
          <w:szCs w:val="28"/>
          <w:highlight w:val="none"/>
          <w:shd w:val="clear" w:color="auto" w:fill="auto"/>
          <w:lang w:val="en-US" w:eastAsia="zh-CN"/>
        </w:rPr>
        <w:t>招投标</w:t>
      </w:r>
      <w:r>
        <w:rPr>
          <w:rFonts w:hint="eastAsia" w:ascii="宋体" w:hAnsi="宋体" w:eastAsia="宋体" w:cs="宋体"/>
          <w:i w:val="0"/>
          <w:iCs w:val="0"/>
          <w:color w:val="auto"/>
          <w:sz w:val="28"/>
          <w:szCs w:val="28"/>
          <w:highlight w:val="none"/>
          <w:shd w:val="clear" w:color="auto" w:fill="auto"/>
        </w:rPr>
        <w:t>活动中有不正当竞争或恶意串通等违规行为，及时向</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工作的组织者或</w:t>
      </w:r>
      <w:r>
        <w:rPr>
          <w:rFonts w:hint="eastAsia" w:ascii="宋体" w:hAnsi="宋体" w:eastAsia="宋体" w:cs="宋体"/>
          <w:i w:val="0"/>
          <w:iCs w:val="0"/>
          <w:color w:val="auto"/>
          <w:sz w:val="28"/>
          <w:szCs w:val="28"/>
          <w:highlight w:val="none"/>
          <w:shd w:val="clear" w:color="auto" w:fill="auto"/>
          <w:lang w:val="en-US" w:eastAsia="zh-CN"/>
        </w:rPr>
        <w:t>监督</w:t>
      </w:r>
      <w:r>
        <w:rPr>
          <w:rFonts w:hint="eastAsia" w:ascii="宋体" w:hAnsi="宋体" w:eastAsia="宋体" w:cs="宋体"/>
          <w:i w:val="0"/>
          <w:iCs w:val="0"/>
          <w:color w:val="auto"/>
          <w:sz w:val="28"/>
          <w:szCs w:val="28"/>
          <w:highlight w:val="none"/>
          <w:shd w:val="clear" w:color="auto" w:fill="auto"/>
        </w:rPr>
        <w:t>部门报告并加以制止。</w:t>
      </w:r>
    </w:p>
    <w:p w14:paraId="C257B18A">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0" w:firstLineChars="200"/>
        <w:textAlignment w:val="bottom"/>
        <w:outlineLvl w:val="9"/>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发现</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lang w:eastAsia="zh-CN"/>
        </w:rPr>
        <w:t>招标代理机构</w:t>
      </w:r>
      <w:r>
        <w:rPr>
          <w:rFonts w:hint="eastAsia" w:ascii="宋体" w:hAnsi="宋体" w:eastAsia="宋体" w:cs="宋体"/>
          <w:i w:val="0"/>
          <w:iCs w:val="0"/>
          <w:color w:val="auto"/>
          <w:sz w:val="28"/>
          <w:szCs w:val="28"/>
          <w:highlight w:val="none"/>
          <w:shd w:val="clear" w:color="auto" w:fill="auto"/>
        </w:rPr>
        <w:t>及其工作人员在招标活动中有干预</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、发表倾向性和歧视性言论、受贿或者接受投标人的其他好处及其他违法违规行为，及时向</w:t>
      </w:r>
      <w:r>
        <w:rPr>
          <w:rFonts w:hint="eastAsia" w:ascii="宋体" w:hAnsi="宋体" w:eastAsia="宋体" w:cs="宋体"/>
          <w:i w:val="0"/>
          <w:iCs w:val="0"/>
          <w:color w:val="auto"/>
          <w:sz w:val="28"/>
          <w:szCs w:val="28"/>
          <w:highlight w:val="none"/>
          <w:shd w:val="clear" w:color="auto" w:fill="auto"/>
          <w:lang w:val="en-US" w:eastAsia="zh-CN"/>
        </w:rPr>
        <w:t>监督</w:t>
      </w:r>
      <w:r>
        <w:rPr>
          <w:rFonts w:hint="eastAsia" w:ascii="宋体" w:hAnsi="宋体" w:eastAsia="宋体" w:cs="宋体"/>
          <w:i w:val="0"/>
          <w:iCs w:val="0"/>
          <w:color w:val="auto"/>
          <w:sz w:val="28"/>
          <w:szCs w:val="28"/>
          <w:highlight w:val="none"/>
          <w:shd w:val="clear" w:color="auto" w:fill="auto"/>
        </w:rPr>
        <w:t>部门报告。</w:t>
      </w:r>
    </w:p>
    <w:p w14:paraId="6BED9B84">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0" w:firstLineChars="200"/>
        <w:textAlignment w:val="bottom"/>
        <w:outlineLvl w:val="9"/>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⑤解答有关方面对招标</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工作中有关问题的询问，配合</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或者</w:t>
      </w:r>
      <w:r>
        <w:rPr>
          <w:rFonts w:hint="eastAsia" w:ascii="宋体" w:hAnsi="宋体" w:eastAsia="宋体" w:cs="宋体"/>
          <w:i w:val="0"/>
          <w:iCs w:val="0"/>
          <w:color w:val="auto"/>
          <w:sz w:val="28"/>
          <w:szCs w:val="28"/>
          <w:highlight w:val="none"/>
          <w:shd w:val="clear" w:color="auto" w:fill="auto"/>
          <w:lang w:eastAsia="zh-CN"/>
        </w:rPr>
        <w:t>招标代理机构</w:t>
      </w:r>
      <w:r>
        <w:rPr>
          <w:rFonts w:hint="eastAsia" w:ascii="宋体" w:hAnsi="宋体" w:eastAsia="宋体" w:cs="宋体"/>
          <w:i w:val="0"/>
          <w:iCs w:val="0"/>
          <w:color w:val="auto"/>
          <w:sz w:val="28"/>
          <w:szCs w:val="28"/>
          <w:highlight w:val="none"/>
          <w:shd w:val="clear" w:color="auto" w:fill="auto"/>
        </w:rPr>
        <w:t>答复投标人质疑，配合</w:t>
      </w:r>
      <w:r>
        <w:rPr>
          <w:rFonts w:hint="eastAsia" w:ascii="宋体" w:hAnsi="宋体" w:eastAsia="宋体" w:cs="宋体"/>
          <w:i w:val="0"/>
          <w:iCs w:val="0"/>
          <w:color w:val="auto"/>
          <w:sz w:val="28"/>
          <w:szCs w:val="28"/>
          <w:highlight w:val="none"/>
          <w:shd w:val="clear" w:color="auto" w:fill="auto"/>
          <w:lang w:val="en-US" w:eastAsia="zh-CN"/>
        </w:rPr>
        <w:t>监督</w:t>
      </w:r>
      <w:r>
        <w:rPr>
          <w:rFonts w:hint="eastAsia" w:ascii="宋体" w:hAnsi="宋体" w:eastAsia="宋体" w:cs="宋体"/>
          <w:i w:val="0"/>
          <w:iCs w:val="0"/>
          <w:color w:val="auto"/>
          <w:sz w:val="28"/>
          <w:szCs w:val="28"/>
          <w:highlight w:val="none"/>
          <w:shd w:val="clear" w:color="auto" w:fill="auto"/>
        </w:rPr>
        <w:t>部门的投诉处理工作等事宜。</w:t>
      </w:r>
    </w:p>
    <w:p w14:paraId="2E55E559">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0" w:firstLineChars="200"/>
        <w:textAlignment w:val="bottom"/>
        <w:outlineLvl w:val="9"/>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⑥法律、法规和规章规定的其他义务。</w:t>
      </w:r>
    </w:p>
    <w:p w14:paraId="E441A22A">
      <w:pPr>
        <w:pageBreakBefore w:val="0"/>
        <w:widowControl/>
        <w:shd w:val="clear" w:color="auto" w:fill="FFFFFF"/>
        <w:kinsoku/>
        <w:wordWrap/>
        <w:overflowPunct/>
        <w:topLinePunct w:val="0"/>
        <w:bidi w:val="0"/>
        <w:adjustRightInd/>
        <w:snapToGrid w:val="0"/>
        <w:spacing w:line="500" w:lineRule="exact"/>
        <w:ind w:left="0" w:leftChars="0" w:right="0" w:rightChars="0"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w:t>
      </w:r>
      <w:r>
        <w:rPr>
          <w:rFonts w:hint="eastAsia" w:ascii="宋体" w:hAnsi="宋体" w:eastAsia="宋体" w:cs="宋体"/>
          <w:color w:val="auto"/>
          <w:kern w:val="0"/>
          <w:sz w:val="28"/>
          <w:szCs w:val="28"/>
          <w:highlight w:val="none"/>
          <w:lang w:val="en-US" w:eastAsia="zh-CN"/>
        </w:rPr>
        <w:t>五</w:t>
      </w:r>
      <w:r>
        <w:rPr>
          <w:rFonts w:hint="eastAsia" w:ascii="宋体" w:hAnsi="宋体" w:eastAsia="宋体" w:cs="宋体"/>
          <w:color w:val="auto"/>
          <w:kern w:val="0"/>
          <w:sz w:val="28"/>
          <w:szCs w:val="28"/>
          <w:highlight w:val="none"/>
        </w:rPr>
        <w:t>章“评标办法”没有规定的评审因素和标准进行评标。</w:t>
      </w:r>
    </w:p>
    <w:p w14:paraId="E2EB26F9">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2" w:firstLineChars="200"/>
        <w:textAlignment w:val="bottom"/>
        <w:outlineLvl w:val="9"/>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lang w:val="en-US" w:eastAsia="zh-CN"/>
        </w:rPr>
        <w:t>27.5</w:t>
      </w:r>
      <w:r>
        <w:rPr>
          <w:rFonts w:hint="eastAsia" w:ascii="宋体" w:hAnsi="宋体" w:eastAsia="宋体" w:cs="宋体"/>
          <w:b/>
          <w:bCs/>
          <w:color w:val="auto"/>
          <w:kern w:val="0"/>
          <w:sz w:val="28"/>
          <w:szCs w:val="28"/>
          <w:highlight w:val="none"/>
        </w:rPr>
        <w:t xml:space="preserve"> 对评标委员会成员的纪律要求</w:t>
      </w:r>
    </w:p>
    <w:p w14:paraId="49AF3C10">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0" w:firstLineChars="200"/>
        <w:textAlignment w:val="bottom"/>
        <w:outlineLvl w:val="9"/>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b w:val="0"/>
          <w:bCs w:val="0"/>
          <w:color w:val="auto"/>
          <w:kern w:val="0"/>
          <w:sz w:val="28"/>
          <w:szCs w:val="28"/>
          <w:highlight w:val="none"/>
          <w:lang w:val="en-US" w:eastAsia="zh-CN"/>
        </w:rPr>
        <w:t>27.5.1</w:t>
      </w:r>
      <w:r>
        <w:rPr>
          <w:rFonts w:hint="eastAsia" w:ascii="宋体" w:hAnsi="宋体" w:eastAsia="宋体" w:cs="宋体"/>
          <w:i w:val="0"/>
          <w:iCs w:val="0"/>
          <w:color w:val="auto"/>
          <w:sz w:val="28"/>
          <w:szCs w:val="28"/>
          <w:highlight w:val="none"/>
          <w:shd w:val="clear" w:color="auto" w:fill="auto"/>
        </w:rPr>
        <w:t>应邀按时参加</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和咨询活动。遇特殊情况不能出席或途中遇阻不能按时参加</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或咨询的，应及时告知</w:t>
      </w:r>
      <w:r>
        <w:rPr>
          <w:rFonts w:hint="eastAsia" w:ascii="宋体" w:hAnsi="宋体" w:eastAsia="宋体" w:cs="宋体"/>
          <w:i w:val="0"/>
          <w:iCs w:val="0"/>
          <w:color w:val="auto"/>
          <w:sz w:val="28"/>
          <w:szCs w:val="28"/>
          <w:highlight w:val="none"/>
          <w:shd w:val="clear" w:color="auto" w:fill="auto"/>
          <w:lang w:val="en-US" w:eastAsia="zh-CN"/>
        </w:rPr>
        <w:t>监督</w:t>
      </w:r>
      <w:r>
        <w:rPr>
          <w:rFonts w:hint="eastAsia" w:ascii="宋体" w:hAnsi="宋体" w:eastAsia="宋体" w:cs="宋体"/>
          <w:i w:val="0"/>
          <w:iCs w:val="0"/>
          <w:color w:val="auto"/>
          <w:sz w:val="28"/>
          <w:szCs w:val="28"/>
          <w:highlight w:val="none"/>
          <w:shd w:val="clear" w:color="auto" w:fill="auto"/>
        </w:rPr>
        <w:t>部门或者</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或者</w:t>
      </w:r>
      <w:r>
        <w:rPr>
          <w:rFonts w:hint="eastAsia" w:ascii="宋体" w:hAnsi="宋体" w:eastAsia="宋体" w:cs="宋体"/>
          <w:i w:val="0"/>
          <w:iCs w:val="0"/>
          <w:color w:val="auto"/>
          <w:sz w:val="28"/>
          <w:szCs w:val="28"/>
          <w:highlight w:val="none"/>
          <w:shd w:val="clear" w:color="auto" w:fill="auto"/>
          <w:lang w:eastAsia="zh-CN"/>
        </w:rPr>
        <w:t>招标代理机构</w:t>
      </w:r>
      <w:r>
        <w:rPr>
          <w:rFonts w:hint="eastAsia" w:ascii="宋体" w:hAnsi="宋体" w:eastAsia="宋体" w:cs="宋体"/>
          <w:i w:val="0"/>
          <w:iCs w:val="0"/>
          <w:color w:val="auto"/>
          <w:sz w:val="28"/>
          <w:szCs w:val="28"/>
          <w:highlight w:val="none"/>
          <w:shd w:val="clear" w:color="auto" w:fill="auto"/>
        </w:rPr>
        <w:t>，不得私自转托他人。</w:t>
      </w:r>
    </w:p>
    <w:p w14:paraId="1FDE2177">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0" w:firstLineChars="200"/>
        <w:textAlignment w:val="bottom"/>
        <w:outlineLvl w:val="9"/>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b w:val="0"/>
          <w:bCs w:val="0"/>
          <w:color w:val="auto"/>
          <w:kern w:val="0"/>
          <w:sz w:val="28"/>
          <w:szCs w:val="28"/>
          <w:highlight w:val="none"/>
          <w:lang w:val="en-US" w:eastAsia="zh-CN"/>
        </w:rPr>
        <w:t>27.5.2</w:t>
      </w:r>
      <w:r>
        <w:rPr>
          <w:rFonts w:hint="eastAsia" w:ascii="宋体" w:hAnsi="宋体" w:eastAsia="宋体" w:cs="宋体"/>
          <w:i w:val="0"/>
          <w:iCs w:val="0"/>
          <w:color w:val="auto"/>
          <w:sz w:val="28"/>
          <w:szCs w:val="28"/>
          <w:highlight w:val="none"/>
          <w:shd w:val="clear" w:color="auto" w:fill="auto"/>
        </w:rPr>
        <w:t>不得参加与自己有利害关系的招标项目的</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活动。对与自己有利害关系的</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项目，如受到邀请，应主动提出回避。</w:t>
      </w:r>
      <w:r>
        <w:rPr>
          <w:rFonts w:hint="eastAsia" w:ascii="宋体" w:hAnsi="宋体" w:eastAsia="宋体" w:cs="宋体"/>
          <w:i w:val="0"/>
          <w:iCs w:val="0"/>
          <w:color w:val="auto"/>
          <w:sz w:val="28"/>
          <w:szCs w:val="28"/>
          <w:highlight w:val="none"/>
          <w:shd w:val="clear" w:color="auto" w:fill="auto"/>
          <w:lang w:val="en-US" w:eastAsia="zh-CN"/>
        </w:rPr>
        <w:t>监督</w:t>
      </w:r>
      <w:r>
        <w:rPr>
          <w:rFonts w:hint="eastAsia" w:ascii="宋体" w:hAnsi="宋体" w:eastAsia="宋体" w:cs="宋体"/>
          <w:i w:val="0"/>
          <w:iCs w:val="0"/>
          <w:color w:val="auto"/>
          <w:sz w:val="28"/>
          <w:szCs w:val="28"/>
          <w:highlight w:val="none"/>
          <w:shd w:val="clear" w:color="auto" w:fill="auto"/>
        </w:rPr>
        <w:t>部门、</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或</w:t>
      </w:r>
      <w:r>
        <w:rPr>
          <w:rFonts w:hint="eastAsia" w:ascii="宋体" w:hAnsi="宋体" w:eastAsia="宋体" w:cs="宋体"/>
          <w:i w:val="0"/>
          <w:iCs w:val="0"/>
          <w:color w:val="auto"/>
          <w:sz w:val="28"/>
          <w:szCs w:val="28"/>
          <w:highlight w:val="none"/>
          <w:shd w:val="clear" w:color="auto" w:fill="auto"/>
          <w:lang w:eastAsia="zh-CN"/>
        </w:rPr>
        <w:t>招标代理机构</w:t>
      </w:r>
      <w:r>
        <w:rPr>
          <w:rFonts w:hint="eastAsia" w:ascii="宋体" w:hAnsi="宋体" w:eastAsia="宋体" w:cs="宋体"/>
          <w:i w:val="0"/>
          <w:iCs w:val="0"/>
          <w:color w:val="auto"/>
          <w:sz w:val="28"/>
          <w:szCs w:val="28"/>
          <w:highlight w:val="none"/>
          <w:shd w:val="clear" w:color="auto" w:fill="auto"/>
        </w:rPr>
        <w:t>也可要求该</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专家回避。</w:t>
      </w:r>
    </w:p>
    <w:p w14:paraId="75E88FCA">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0" w:firstLineChars="200"/>
        <w:textAlignment w:val="bottom"/>
        <w:outlineLvl w:val="9"/>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b w:val="0"/>
          <w:bCs w:val="0"/>
          <w:color w:val="auto"/>
          <w:kern w:val="0"/>
          <w:sz w:val="28"/>
          <w:szCs w:val="28"/>
          <w:highlight w:val="none"/>
          <w:lang w:val="en-US" w:eastAsia="zh-CN"/>
        </w:rPr>
        <w:t>27.5.3</w:t>
      </w:r>
      <w:r>
        <w:rPr>
          <w:rFonts w:hint="eastAsia" w:ascii="宋体" w:hAnsi="宋体" w:eastAsia="宋体" w:cs="宋体"/>
          <w:i w:val="0"/>
          <w:iCs w:val="0"/>
          <w:color w:val="auto"/>
          <w:sz w:val="28"/>
          <w:szCs w:val="28"/>
          <w:highlight w:val="none"/>
          <w:shd w:val="clear" w:color="auto" w:fill="auto"/>
        </w:rPr>
        <w:t>有利害关系主要是指三年内曾在参加该招标项目投标人中任职(包括一般工作)或担任顾问，配偶或直系亲属在参加该招标项目的投标人中任职或担任顾问，与参加该招标项目投标人发生过法律纠纷，以及其他可能影响公正</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的情况。</w:t>
      </w:r>
    </w:p>
    <w:p w14:paraId="F83A8DE6">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0" w:firstLineChars="200"/>
        <w:textAlignment w:val="bottom"/>
        <w:outlineLvl w:val="9"/>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b w:val="0"/>
          <w:bCs w:val="0"/>
          <w:color w:val="auto"/>
          <w:kern w:val="0"/>
          <w:sz w:val="28"/>
          <w:szCs w:val="28"/>
          <w:highlight w:val="none"/>
          <w:lang w:val="en-US" w:eastAsia="zh-CN"/>
        </w:rPr>
        <w:t>27.5.4</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或咨询过程中关闭通讯设备，不得与外界联系。</w:t>
      </w:r>
    </w:p>
    <w:p w14:paraId="C8F47955">
      <w:pPr>
        <w:keepNext w:val="0"/>
        <w:keepLines w:val="0"/>
        <w:pageBreakBefore w:val="0"/>
        <w:widowControl/>
        <w:shd w:val="clear" w:color="auto" w:fill="auto"/>
        <w:kinsoku/>
        <w:wordWrap/>
        <w:overflowPunct/>
        <w:topLinePunct w:val="0"/>
        <w:autoSpaceDE w:val="0"/>
        <w:autoSpaceDN w:val="0"/>
        <w:bidi w:val="0"/>
        <w:adjustRightInd/>
        <w:snapToGrid/>
        <w:spacing w:line="500" w:lineRule="exact"/>
        <w:ind w:left="0" w:leftChars="0" w:right="0" w:rightChars="0" w:firstLine="560" w:firstLineChars="200"/>
        <w:textAlignment w:val="bottom"/>
        <w:outlineLvl w:val="9"/>
        <w:rPr>
          <w:rFonts w:hint="eastAsia" w:ascii="宋体" w:hAnsi="宋体" w:eastAsia="宋体" w:cs="宋体"/>
          <w:color w:val="auto"/>
          <w:sz w:val="28"/>
          <w:szCs w:val="28"/>
          <w:highlight w:val="none"/>
        </w:rPr>
      </w:pPr>
      <w:r>
        <w:rPr>
          <w:rFonts w:hint="eastAsia" w:ascii="宋体" w:hAnsi="宋体" w:eastAsia="宋体" w:cs="宋体"/>
          <w:b w:val="0"/>
          <w:bCs w:val="0"/>
          <w:color w:val="auto"/>
          <w:kern w:val="0"/>
          <w:sz w:val="28"/>
          <w:szCs w:val="28"/>
          <w:highlight w:val="none"/>
          <w:lang w:val="en-US" w:eastAsia="zh-CN"/>
        </w:rPr>
        <w:t>27.5.5</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过程中，不得发表影响</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公正的倾向性、歧视性言论；不得征询或者接受</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的倾向性意见；不得以任何明示或暗示的方式要求参加该招标项目的投标人以澄清、说明或补正为借口，表达与其原投标文件原意不同的新意见；不得以招标文件没有规定的方法和标准作为</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的依据；不得违反规定的</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格式</w:t>
      </w:r>
      <w:r>
        <w:rPr>
          <w:rFonts w:hint="eastAsia" w:ascii="宋体" w:hAnsi="宋体" w:eastAsia="宋体" w:cs="宋体"/>
          <w:i w:val="0"/>
          <w:iCs w:val="0"/>
          <w:color w:val="auto"/>
          <w:sz w:val="28"/>
          <w:szCs w:val="28"/>
          <w:highlight w:val="none"/>
          <w:shd w:val="clear" w:color="auto" w:fill="auto"/>
          <w:lang w:eastAsia="zh-CN"/>
        </w:rPr>
        <w:t>评审</w:t>
      </w:r>
      <w:r>
        <w:rPr>
          <w:rFonts w:hint="eastAsia" w:ascii="宋体" w:hAnsi="宋体" w:eastAsia="宋体" w:cs="宋体"/>
          <w:i w:val="0"/>
          <w:iCs w:val="0"/>
          <w:color w:val="auto"/>
          <w:sz w:val="28"/>
          <w:szCs w:val="28"/>
          <w:highlight w:val="none"/>
          <w:shd w:val="clear" w:color="auto" w:fill="auto"/>
        </w:rPr>
        <w:t>和撰写</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意见；不得拒绝对自己的</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意见签字确认。</w:t>
      </w:r>
    </w:p>
    <w:p w14:paraId="EC91E06A">
      <w:pPr>
        <w:pageBreakBefore w:val="0"/>
        <w:widowControl/>
        <w:shd w:val="clear" w:color="auto" w:fill="FFFFFF"/>
        <w:kinsoku/>
        <w:wordWrap/>
        <w:overflowPunct/>
        <w:topLinePunct w:val="0"/>
        <w:bidi w:val="0"/>
        <w:adjustRightInd/>
        <w:snapToGrid w:val="0"/>
        <w:spacing w:line="500" w:lineRule="exact"/>
        <w:ind w:left="0" w:leftChars="0" w:right="0" w:rightChars="0" w:firstLine="562" w:firstLineChars="200"/>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lang w:val="en-US" w:eastAsia="zh-CN"/>
        </w:rPr>
        <w:t>27</w:t>
      </w:r>
      <w:r>
        <w:rPr>
          <w:rFonts w:hint="eastAsia" w:ascii="宋体" w:hAnsi="宋体" w:eastAsia="宋体" w:cs="宋体"/>
          <w:b/>
          <w:bCs/>
          <w:color w:val="auto"/>
          <w:kern w:val="0"/>
          <w:sz w:val="28"/>
          <w:szCs w:val="28"/>
          <w:highlight w:val="none"/>
        </w:rPr>
        <w:t>.</w:t>
      </w:r>
      <w:r>
        <w:rPr>
          <w:rFonts w:hint="eastAsia" w:ascii="宋体" w:hAnsi="宋体" w:eastAsia="宋体" w:cs="宋体"/>
          <w:b/>
          <w:bCs/>
          <w:color w:val="auto"/>
          <w:kern w:val="0"/>
          <w:sz w:val="28"/>
          <w:szCs w:val="28"/>
          <w:highlight w:val="none"/>
          <w:lang w:val="en-US" w:eastAsia="zh-CN"/>
        </w:rPr>
        <w:t>6</w:t>
      </w:r>
      <w:r>
        <w:rPr>
          <w:rFonts w:hint="eastAsia" w:ascii="宋体" w:hAnsi="宋体" w:eastAsia="宋体" w:cs="宋体"/>
          <w:b/>
          <w:bCs/>
          <w:color w:val="auto"/>
          <w:kern w:val="0"/>
          <w:sz w:val="28"/>
          <w:szCs w:val="28"/>
          <w:highlight w:val="none"/>
        </w:rPr>
        <w:t xml:space="preserve"> 对与评标活动有关的工作人员的纪律要求</w:t>
      </w:r>
    </w:p>
    <w:p w14:paraId="54BBF744">
      <w:pPr>
        <w:pageBreakBefore w:val="0"/>
        <w:widowControl/>
        <w:shd w:val="clear" w:color="auto" w:fill="FFFFFF"/>
        <w:kinsoku/>
        <w:wordWrap/>
        <w:overflowPunct/>
        <w:topLinePunct w:val="0"/>
        <w:bidi w:val="0"/>
        <w:adjustRightInd/>
        <w:snapToGrid w:val="0"/>
        <w:spacing w:line="500" w:lineRule="exact"/>
        <w:ind w:left="0" w:leftChars="0" w:right="0" w:rightChars="0"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6B0448C">
      <w:pPr>
        <w:pageBreakBefore w:val="0"/>
        <w:widowControl/>
        <w:shd w:val="clear" w:color="auto" w:fill="FFFFFF"/>
        <w:kinsoku/>
        <w:wordWrap/>
        <w:overflowPunct/>
        <w:topLinePunct w:val="0"/>
        <w:bidi w:val="0"/>
        <w:adjustRightInd/>
        <w:snapToGrid w:val="0"/>
        <w:spacing w:line="500" w:lineRule="exact"/>
        <w:ind w:left="0" w:leftChars="0" w:right="0" w:rightChars="0" w:firstLine="562" w:firstLineChars="200"/>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lang w:val="en-US" w:eastAsia="zh-CN"/>
        </w:rPr>
        <w:t>27</w:t>
      </w:r>
      <w:r>
        <w:rPr>
          <w:rFonts w:hint="eastAsia" w:ascii="宋体" w:hAnsi="宋体" w:eastAsia="宋体" w:cs="宋体"/>
          <w:b/>
          <w:bCs/>
          <w:color w:val="auto"/>
          <w:kern w:val="0"/>
          <w:sz w:val="28"/>
          <w:szCs w:val="28"/>
          <w:highlight w:val="none"/>
        </w:rPr>
        <w:t>.</w:t>
      </w:r>
      <w:r>
        <w:rPr>
          <w:rFonts w:hint="eastAsia" w:ascii="宋体" w:hAnsi="宋体" w:eastAsia="宋体" w:cs="宋体"/>
          <w:b/>
          <w:bCs/>
          <w:color w:val="auto"/>
          <w:kern w:val="0"/>
          <w:sz w:val="28"/>
          <w:szCs w:val="28"/>
          <w:highlight w:val="none"/>
          <w:lang w:val="en-US" w:eastAsia="zh-CN"/>
        </w:rPr>
        <w:t>7</w:t>
      </w:r>
      <w:r>
        <w:rPr>
          <w:rFonts w:hint="eastAsia" w:ascii="宋体" w:hAnsi="宋体" w:eastAsia="宋体" w:cs="宋体"/>
          <w:b/>
          <w:bCs/>
          <w:color w:val="auto"/>
          <w:kern w:val="0"/>
          <w:sz w:val="28"/>
          <w:szCs w:val="28"/>
          <w:highlight w:val="none"/>
        </w:rPr>
        <w:t xml:space="preserve"> 监督</w:t>
      </w:r>
    </w:p>
    <w:p w14:paraId="6CA3B978">
      <w:pPr>
        <w:pageBreakBefore w:val="0"/>
        <w:widowControl/>
        <w:shd w:val="clear" w:color="auto" w:fill="FFFFFF"/>
        <w:kinsoku/>
        <w:wordWrap/>
        <w:overflowPunct/>
        <w:topLinePunct w:val="0"/>
        <w:bidi w:val="0"/>
        <w:adjustRightInd/>
        <w:snapToGrid w:val="0"/>
        <w:spacing w:line="500" w:lineRule="exact"/>
        <w:ind w:left="0" w:leftChars="0" w:right="0" w:rightChars="0"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本项目的招标投标活动及其相关当事人应当接受有管辖权的监督部门依法实施的监督。</w:t>
      </w:r>
      <w:bookmarkStart w:id="123" w:name="_BookMark_12"/>
      <w:bookmarkEnd w:id="123"/>
    </w:p>
    <w:p w14:paraId="3239D48E">
      <w:pPr>
        <w:pStyle w:val="4"/>
        <w:pageBreakBefore w:val="0"/>
        <w:widowControl w:val="0"/>
        <w:shd w:val="clear" w:color="auto" w:fill="auto"/>
        <w:kinsoku/>
        <w:wordWrap/>
        <w:overflowPunct/>
        <w:topLinePunct w:val="0"/>
        <w:autoSpaceDE/>
        <w:autoSpaceDN/>
        <w:bidi w:val="0"/>
        <w:adjustRightInd/>
        <w:spacing w:before="0" w:beforeAutospacing="0" w:after="0" w:afterAutospacing="0" w:line="500" w:lineRule="exact"/>
        <w:ind w:left="0" w:leftChars="0" w:right="0" w:rightChars="0" w:firstLine="562" w:firstLineChars="200"/>
        <w:jc w:val="center"/>
        <w:textAlignment w:val="auto"/>
        <w:rPr>
          <w:rFonts w:hint="eastAsia" w:ascii="宋体" w:hAnsi="宋体" w:eastAsia="宋体" w:cs="宋体"/>
          <w:b w:val="0"/>
          <w:bCs w:val="0"/>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八、</w:t>
      </w:r>
      <w:bookmarkEnd w:id="122"/>
      <w:r>
        <w:rPr>
          <w:rFonts w:hint="eastAsia" w:ascii="宋体" w:hAnsi="宋体" w:eastAsia="宋体" w:cs="宋体"/>
          <w:i w:val="0"/>
          <w:iCs w:val="0"/>
          <w:caps w:val="0"/>
          <w:color w:val="auto"/>
          <w:spacing w:val="0"/>
          <w:sz w:val="28"/>
          <w:szCs w:val="28"/>
          <w:highlight w:val="none"/>
          <w:shd w:val="clear" w:color="auto" w:fill="auto"/>
        </w:rPr>
        <w:t>支付合同价款</w:t>
      </w:r>
    </w:p>
    <w:p w14:paraId="0ACA4A43">
      <w:pPr>
        <w:keepNext/>
        <w:keepLines/>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562" w:firstLineChars="200"/>
        <w:textAlignment w:val="auto"/>
        <w:outlineLvl w:val="9"/>
        <w:rPr>
          <w:rFonts w:hint="eastAsia" w:ascii="宋体" w:hAnsi="宋体" w:eastAsia="宋体" w:cs="宋体"/>
          <w:b/>
          <w:bCs/>
          <w:i w:val="0"/>
          <w:iCs w:val="0"/>
          <w:color w:val="auto"/>
          <w:sz w:val="28"/>
          <w:szCs w:val="28"/>
          <w:highlight w:val="none"/>
          <w:shd w:val="clear" w:color="auto" w:fill="auto"/>
        </w:rPr>
      </w:pPr>
      <w:bookmarkStart w:id="124" w:name="_Toc217446078"/>
      <w:r>
        <w:rPr>
          <w:rFonts w:hint="eastAsia" w:ascii="宋体" w:hAnsi="宋体" w:eastAsia="宋体" w:cs="宋体"/>
          <w:b/>
          <w:bCs/>
          <w:i w:val="0"/>
          <w:iCs w:val="0"/>
          <w:caps w:val="0"/>
          <w:color w:val="auto"/>
          <w:spacing w:val="0"/>
          <w:sz w:val="28"/>
          <w:szCs w:val="28"/>
          <w:highlight w:val="none"/>
          <w:shd w:val="clear" w:color="auto" w:fill="auto"/>
          <w:lang w:val="en-US" w:eastAsia="zh-CN"/>
        </w:rPr>
        <w:t>28</w:t>
      </w:r>
      <w:r>
        <w:rPr>
          <w:rFonts w:hint="eastAsia" w:ascii="宋体" w:hAnsi="宋体" w:eastAsia="宋体" w:cs="宋体"/>
          <w:b/>
          <w:bCs/>
          <w:i w:val="0"/>
          <w:iCs w:val="0"/>
          <w:caps w:val="0"/>
          <w:color w:val="auto"/>
          <w:spacing w:val="0"/>
          <w:sz w:val="28"/>
          <w:szCs w:val="28"/>
          <w:highlight w:val="none"/>
          <w:shd w:val="clear" w:color="auto" w:fill="auto"/>
        </w:rPr>
        <w:t>.</w:t>
      </w:r>
      <w:bookmarkStart w:id="125" w:name="_Toc217446077"/>
      <w:r>
        <w:rPr>
          <w:rFonts w:hint="eastAsia" w:ascii="宋体" w:hAnsi="宋体" w:eastAsia="宋体" w:cs="宋体"/>
          <w:b/>
          <w:bCs/>
          <w:i w:val="0"/>
          <w:iCs w:val="0"/>
          <w:color w:val="auto"/>
          <w:sz w:val="28"/>
          <w:szCs w:val="28"/>
          <w:highlight w:val="none"/>
          <w:shd w:val="clear" w:color="auto" w:fill="auto"/>
        </w:rPr>
        <w:t>申请支付</w:t>
      </w:r>
      <w:bookmarkEnd w:id="125"/>
    </w:p>
    <w:p w14:paraId="26BFF3D9">
      <w:pPr>
        <w:pStyle w:val="82"/>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560" w:firstLineChars="200"/>
        <w:textAlignment w:val="auto"/>
        <w:rPr>
          <w:rFonts w:hint="eastAsia" w:ascii="宋体" w:hAnsi="宋体" w:eastAsia="宋体" w:cs="宋体"/>
          <w:i w:val="0"/>
          <w:iCs w:val="0"/>
          <w:snapToGrid w:val="0"/>
          <w:color w:val="auto"/>
          <w:sz w:val="28"/>
          <w:szCs w:val="28"/>
          <w:highlight w:val="none"/>
          <w:shd w:val="clear" w:color="auto" w:fill="auto"/>
          <w:lang w:val="en-US" w:eastAsia="zh-CN"/>
        </w:rPr>
      </w:pPr>
      <w:r>
        <w:rPr>
          <w:rFonts w:hint="eastAsia" w:ascii="宋体" w:hAnsi="宋体" w:eastAsia="宋体" w:cs="宋体"/>
          <w:i w:val="0"/>
          <w:iCs w:val="0"/>
          <w:snapToGrid w:val="0"/>
          <w:color w:val="auto"/>
          <w:sz w:val="28"/>
          <w:szCs w:val="28"/>
          <w:highlight w:val="none"/>
          <w:shd w:val="clear" w:color="auto" w:fill="auto"/>
          <w:lang w:val="en-US" w:eastAsia="zh-CN"/>
        </w:rPr>
        <w:t>28.1</w:t>
      </w:r>
      <w:r>
        <w:rPr>
          <w:rFonts w:hint="eastAsia" w:ascii="宋体" w:hAnsi="宋体" w:eastAsia="宋体" w:cs="宋体"/>
          <w:i w:val="0"/>
          <w:iCs w:val="0"/>
          <w:color w:val="auto"/>
          <w:sz w:val="28"/>
          <w:szCs w:val="28"/>
          <w:highlight w:val="none"/>
          <w:shd w:val="clear" w:color="auto" w:fill="auto"/>
        </w:rPr>
        <w:t>详见</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rPr>
        <w:t>投标人须知前附表</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snapToGrid w:val="0"/>
          <w:color w:val="auto"/>
          <w:sz w:val="28"/>
          <w:szCs w:val="28"/>
          <w:highlight w:val="none"/>
          <w:shd w:val="clear" w:color="auto" w:fill="auto"/>
          <w:lang w:val="en-US" w:eastAsia="zh-CN"/>
        </w:rPr>
        <w:t>。</w:t>
      </w:r>
    </w:p>
    <w:p w14:paraId="B5FEF2E0">
      <w:pPr>
        <w:pStyle w:val="4"/>
        <w:pageBreakBefore w:val="0"/>
        <w:widowControl w:val="0"/>
        <w:shd w:val="clear" w:color="auto" w:fill="auto"/>
        <w:kinsoku/>
        <w:wordWrap/>
        <w:overflowPunct/>
        <w:topLinePunct w:val="0"/>
        <w:autoSpaceDE/>
        <w:autoSpaceDN/>
        <w:bidi w:val="0"/>
        <w:adjustRightInd/>
        <w:spacing w:before="0" w:beforeAutospacing="0" w:after="0" w:afterAutospacing="0" w:line="500" w:lineRule="exact"/>
        <w:ind w:left="0" w:leftChars="0" w:right="0" w:rightChars="0" w:firstLine="562" w:firstLineChars="200"/>
        <w:jc w:val="center"/>
        <w:textAlignment w:val="auto"/>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九、质疑和投诉</w:t>
      </w:r>
      <w:bookmarkEnd w:id="124"/>
      <w:bookmarkStart w:id="126" w:name="_Toc217446079"/>
    </w:p>
    <w:bookmarkEnd w:id="119"/>
    <w:bookmarkEnd w:id="120"/>
    <w:bookmarkEnd w:id="126"/>
    <w:p w14:paraId="3ACDA2A8">
      <w:pPr>
        <w:pStyle w:val="16"/>
        <w:pageBreakBefore w:val="0"/>
        <w:kinsoku/>
        <w:wordWrap/>
        <w:overflowPunct/>
        <w:topLinePunct w:val="0"/>
        <w:bidi w:val="0"/>
        <w:spacing w:after="0" w:line="500" w:lineRule="exact"/>
        <w:ind w:left="0" w:leftChars="0" w:firstLine="562" w:firstLineChars="2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29．</w:t>
      </w:r>
      <w:r>
        <w:rPr>
          <w:rFonts w:hint="eastAsia" w:ascii="宋体" w:hAnsi="宋体" w:eastAsia="宋体" w:cs="宋体"/>
          <w:color w:val="auto"/>
          <w:sz w:val="28"/>
          <w:szCs w:val="28"/>
          <w:highlight w:val="none"/>
        </w:rPr>
        <w:t>质疑、投诉的接收和处理严格</w:t>
      </w:r>
      <w:r>
        <w:rPr>
          <w:rFonts w:hint="eastAsia" w:ascii="宋体" w:hAnsi="宋体" w:eastAsia="宋体" w:cs="宋体"/>
          <w:color w:val="auto"/>
          <w:sz w:val="28"/>
          <w:szCs w:val="28"/>
          <w:highlight w:val="none"/>
          <w:lang w:val="en-US" w:eastAsia="zh-CN"/>
        </w:rPr>
        <w:t>参</w:t>
      </w:r>
      <w:r>
        <w:rPr>
          <w:rFonts w:hint="eastAsia" w:ascii="宋体" w:hAnsi="宋体" w:eastAsia="宋体" w:cs="宋体"/>
          <w:color w:val="auto"/>
          <w:sz w:val="28"/>
          <w:szCs w:val="28"/>
          <w:highlight w:val="none"/>
        </w:rPr>
        <w:t>照《</w:t>
      </w:r>
      <w:r>
        <w:rPr>
          <w:rFonts w:hint="eastAsia" w:ascii="宋体" w:hAnsi="宋体" w:eastAsia="宋体" w:cs="宋体"/>
          <w:color w:val="auto"/>
          <w:sz w:val="28"/>
          <w:szCs w:val="28"/>
          <w:highlight w:val="none"/>
          <w:lang w:eastAsia="zh-CN"/>
        </w:rPr>
        <w:t>中华人民共和国</w:t>
      </w:r>
      <w:r>
        <w:rPr>
          <w:rFonts w:hint="eastAsia" w:ascii="宋体" w:hAnsi="宋体" w:eastAsia="宋体" w:cs="宋体"/>
          <w:color w:val="auto"/>
          <w:sz w:val="28"/>
          <w:szCs w:val="28"/>
          <w:highlight w:val="none"/>
        </w:rPr>
        <w:t>政府采购法</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政府采购质疑和投诉办法</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财政部关于加强政府采购</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投诉受理审查工作的通知》的规定办理。</w:t>
      </w:r>
    </w:p>
    <w:p w14:paraId="86252606">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rPr>
        <w:t>29.1</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认为</w:t>
      </w:r>
      <w:r>
        <w:rPr>
          <w:rFonts w:hint="eastAsia" w:ascii="宋体" w:hAnsi="宋体" w:eastAsia="宋体" w:cs="宋体"/>
          <w:color w:val="auto"/>
          <w:sz w:val="28"/>
          <w:szCs w:val="28"/>
          <w:highlight w:val="none"/>
          <w:lang w:eastAsia="zh-CN"/>
        </w:rPr>
        <w:t>招标文件</w:t>
      </w:r>
      <w:r>
        <w:rPr>
          <w:rFonts w:hint="eastAsia" w:ascii="宋体" w:hAnsi="宋体" w:eastAsia="宋体" w:cs="宋体"/>
          <w:color w:val="auto"/>
          <w:sz w:val="28"/>
          <w:szCs w:val="28"/>
          <w:highlight w:val="none"/>
        </w:rPr>
        <w:t>、采购过程和</w:t>
      </w:r>
      <w:r>
        <w:rPr>
          <w:rFonts w:hint="eastAsia" w:ascii="宋体" w:hAnsi="宋体" w:eastAsia="宋体" w:cs="宋体"/>
          <w:color w:val="auto"/>
          <w:sz w:val="28"/>
          <w:szCs w:val="28"/>
          <w:highlight w:val="none"/>
          <w:lang w:eastAsia="zh-CN"/>
        </w:rPr>
        <w:t>中标</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中标</w:t>
      </w:r>
      <w:r>
        <w:rPr>
          <w:rFonts w:hint="eastAsia" w:ascii="宋体" w:hAnsi="宋体" w:eastAsia="宋体" w:cs="宋体"/>
          <w:color w:val="auto"/>
          <w:sz w:val="28"/>
          <w:szCs w:val="28"/>
          <w:highlight w:val="none"/>
        </w:rPr>
        <w:t>结果使自己的权益受到损害的，可以在知道或者应知其权益受到损害之日起</w:t>
      </w:r>
      <w:r>
        <w:rPr>
          <w:rFonts w:hint="eastAsia" w:ascii="宋体" w:hAnsi="宋体" w:eastAsia="宋体" w:cs="宋体"/>
          <w:b/>
          <w:bCs/>
          <w:color w:val="auto"/>
          <w:sz w:val="28"/>
          <w:szCs w:val="28"/>
          <w:highlight w:val="none"/>
        </w:rPr>
        <w:t>七个工作日内</w:t>
      </w:r>
      <w:r>
        <w:rPr>
          <w:rFonts w:hint="eastAsia" w:ascii="宋体" w:hAnsi="宋体" w:eastAsia="宋体" w:cs="宋体"/>
          <w:color w:val="auto"/>
          <w:sz w:val="28"/>
          <w:szCs w:val="28"/>
          <w:highlight w:val="none"/>
        </w:rPr>
        <w:t>，以</w:t>
      </w:r>
      <w:r>
        <w:rPr>
          <w:rFonts w:hint="eastAsia" w:ascii="宋体" w:hAnsi="宋体" w:eastAsia="宋体" w:cs="宋体"/>
          <w:b/>
          <w:bCs/>
          <w:color w:val="auto"/>
          <w:sz w:val="28"/>
          <w:szCs w:val="28"/>
          <w:highlight w:val="none"/>
        </w:rPr>
        <w:t>书面形式</w:t>
      </w:r>
      <w:r>
        <w:rPr>
          <w:rFonts w:hint="eastAsia" w:ascii="宋体" w:hAnsi="宋体" w:eastAsia="宋体" w:cs="宋体"/>
          <w:color w:val="auto"/>
          <w:sz w:val="28"/>
          <w:szCs w:val="28"/>
          <w:highlight w:val="none"/>
        </w:rPr>
        <w:t>向采购人提出质疑。针对同一采购环节的质疑应</w:t>
      </w:r>
      <w:r>
        <w:rPr>
          <w:rFonts w:hint="eastAsia" w:ascii="宋体" w:hAnsi="宋体" w:eastAsia="宋体" w:cs="宋体"/>
          <w:b/>
          <w:bCs/>
          <w:color w:val="auto"/>
          <w:sz w:val="28"/>
          <w:szCs w:val="28"/>
          <w:highlight w:val="none"/>
        </w:rPr>
        <w:t>一次性提出</w:t>
      </w:r>
      <w:r>
        <w:rPr>
          <w:rFonts w:hint="eastAsia" w:ascii="宋体" w:hAnsi="宋体" w:eastAsia="宋体" w:cs="宋体"/>
          <w:color w:val="auto"/>
          <w:sz w:val="28"/>
          <w:szCs w:val="28"/>
          <w:highlight w:val="none"/>
        </w:rPr>
        <w:t>，提出质疑的</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应当是参与所质疑项目</w:t>
      </w:r>
      <w:r>
        <w:rPr>
          <w:rFonts w:hint="eastAsia" w:ascii="宋体" w:hAnsi="宋体" w:eastAsia="宋体" w:cs="宋体"/>
          <w:color w:val="auto"/>
          <w:sz w:val="28"/>
          <w:szCs w:val="28"/>
          <w:highlight w:val="none"/>
          <w:lang w:val="en-US" w:eastAsia="zh-CN"/>
        </w:rPr>
        <w:t>投标</w:t>
      </w:r>
      <w:r>
        <w:rPr>
          <w:rFonts w:hint="eastAsia" w:ascii="宋体" w:hAnsi="宋体" w:eastAsia="宋体" w:cs="宋体"/>
          <w:color w:val="auto"/>
          <w:sz w:val="28"/>
          <w:szCs w:val="28"/>
          <w:highlight w:val="none"/>
        </w:rPr>
        <w:t>活动的</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w:t>
      </w:r>
    </w:p>
    <w:p w14:paraId="1B7B2395">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29.2潜在</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已依法获取其可质疑的</w:t>
      </w:r>
      <w:r>
        <w:rPr>
          <w:rFonts w:hint="eastAsia" w:ascii="宋体" w:hAnsi="宋体" w:eastAsia="宋体" w:cs="宋体"/>
          <w:color w:val="auto"/>
          <w:sz w:val="28"/>
          <w:szCs w:val="28"/>
          <w:highlight w:val="none"/>
          <w:lang w:eastAsia="zh-CN"/>
        </w:rPr>
        <w:t>招标文件</w:t>
      </w:r>
      <w:r>
        <w:rPr>
          <w:rFonts w:hint="eastAsia" w:ascii="宋体" w:hAnsi="宋体" w:eastAsia="宋体" w:cs="宋体"/>
          <w:color w:val="auto"/>
          <w:sz w:val="28"/>
          <w:szCs w:val="28"/>
          <w:highlight w:val="none"/>
        </w:rPr>
        <w:t>的，可以对该文件提出质疑。对</w:t>
      </w:r>
      <w:r>
        <w:rPr>
          <w:rFonts w:hint="eastAsia" w:ascii="宋体" w:hAnsi="宋体" w:eastAsia="宋体" w:cs="宋体"/>
          <w:color w:val="auto"/>
          <w:sz w:val="28"/>
          <w:szCs w:val="28"/>
          <w:highlight w:val="none"/>
          <w:lang w:eastAsia="zh-CN"/>
        </w:rPr>
        <w:t>招标文件</w:t>
      </w:r>
      <w:r>
        <w:rPr>
          <w:rFonts w:hint="eastAsia" w:ascii="宋体" w:hAnsi="宋体" w:eastAsia="宋体" w:cs="宋体"/>
          <w:color w:val="auto"/>
          <w:sz w:val="28"/>
          <w:szCs w:val="28"/>
          <w:highlight w:val="none"/>
        </w:rPr>
        <w:t>提出质疑的，应当在获取</w:t>
      </w:r>
      <w:r>
        <w:rPr>
          <w:rFonts w:hint="eastAsia" w:ascii="宋体" w:hAnsi="宋体" w:eastAsia="宋体" w:cs="宋体"/>
          <w:color w:val="auto"/>
          <w:sz w:val="28"/>
          <w:szCs w:val="28"/>
          <w:highlight w:val="none"/>
          <w:lang w:eastAsia="zh-CN"/>
        </w:rPr>
        <w:t>招标文件</w:t>
      </w:r>
      <w:r>
        <w:rPr>
          <w:rFonts w:hint="eastAsia" w:ascii="宋体" w:hAnsi="宋体" w:eastAsia="宋体" w:cs="宋体"/>
          <w:color w:val="auto"/>
          <w:sz w:val="28"/>
          <w:szCs w:val="28"/>
          <w:highlight w:val="none"/>
        </w:rPr>
        <w:t>或者</w:t>
      </w:r>
      <w:r>
        <w:rPr>
          <w:rFonts w:hint="eastAsia" w:ascii="宋体" w:hAnsi="宋体" w:eastAsia="宋体" w:cs="宋体"/>
          <w:color w:val="auto"/>
          <w:sz w:val="28"/>
          <w:szCs w:val="28"/>
          <w:highlight w:val="none"/>
          <w:lang w:eastAsia="zh-CN"/>
        </w:rPr>
        <w:t>招标文件</w:t>
      </w:r>
      <w:r>
        <w:rPr>
          <w:rFonts w:hint="eastAsia" w:ascii="宋体" w:hAnsi="宋体" w:eastAsia="宋体" w:cs="宋体"/>
          <w:color w:val="auto"/>
          <w:sz w:val="28"/>
          <w:szCs w:val="28"/>
          <w:highlight w:val="none"/>
        </w:rPr>
        <w:t>公告期限届满之日起7个工作日内提出。</w:t>
      </w:r>
    </w:p>
    <w:p w14:paraId="6601C2D0">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29.3</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可以委托代理人进行质疑和投诉。其授权委托书应当载明代理人的姓名或者名称、代理事项、具体权限、期限和相关事项。应当由</w:t>
      </w:r>
      <w:r>
        <w:rPr>
          <w:rFonts w:hint="eastAsia" w:ascii="宋体" w:hAnsi="宋体" w:eastAsia="宋体" w:cs="宋体"/>
          <w:color w:val="auto"/>
          <w:sz w:val="28"/>
          <w:szCs w:val="28"/>
          <w:highlight w:val="none"/>
          <w:lang w:eastAsia="zh-CN"/>
        </w:rPr>
        <w:t>授权人</w:t>
      </w:r>
      <w:r>
        <w:rPr>
          <w:rFonts w:hint="eastAsia" w:ascii="宋体" w:hAnsi="宋体" w:eastAsia="宋体" w:cs="宋体"/>
          <w:color w:val="auto"/>
          <w:sz w:val="28"/>
          <w:szCs w:val="28"/>
          <w:highlight w:val="none"/>
        </w:rPr>
        <w:t>、主要负责人签字或者盖章，并加盖公章。</w:t>
      </w:r>
    </w:p>
    <w:p w14:paraId="875037A9">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代理人提出质疑和投诉，应当提交</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签署的授权委托书。</w:t>
      </w:r>
    </w:p>
    <w:p w14:paraId="E1B9EDD0">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29.4</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提出质疑应当提交质疑函和必要的证明材料。质疑函应当包括下列内容：</w:t>
      </w:r>
    </w:p>
    <w:p w14:paraId="7BE89829">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的姓名或者名称、地址、邮编、联系人及联系电话；</w:t>
      </w:r>
    </w:p>
    <w:p w14:paraId="FB0690FC">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（二）质疑项目的名称、编号；</w:t>
      </w:r>
    </w:p>
    <w:p w14:paraId="5833C301">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（三）具体、明确的质疑事项和与质疑事项相关的请求；</w:t>
      </w:r>
    </w:p>
    <w:p w14:paraId="3BF10F02">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（四）事实依据；</w:t>
      </w:r>
    </w:p>
    <w:p w14:paraId="53407983">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（五）必要的法律依据；</w:t>
      </w:r>
    </w:p>
    <w:p w14:paraId="027FBB35">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（六）提出质疑的日期。</w:t>
      </w:r>
    </w:p>
    <w:p w14:paraId="A61D7AE6">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应当由</w:t>
      </w:r>
      <w:r>
        <w:rPr>
          <w:rFonts w:hint="eastAsia" w:ascii="宋体" w:hAnsi="宋体" w:eastAsia="宋体" w:cs="宋体"/>
          <w:color w:val="auto"/>
          <w:sz w:val="28"/>
          <w:szCs w:val="28"/>
          <w:highlight w:val="none"/>
          <w:lang w:eastAsia="zh-CN"/>
        </w:rPr>
        <w:t>授权人</w:t>
      </w:r>
      <w:r>
        <w:rPr>
          <w:rFonts w:hint="eastAsia" w:ascii="宋体" w:hAnsi="宋体" w:eastAsia="宋体" w:cs="宋体"/>
          <w:color w:val="auto"/>
          <w:sz w:val="28"/>
          <w:szCs w:val="28"/>
          <w:highlight w:val="none"/>
        </w:rPr>
        <w:t>、主要负责人或者其被授权人签字或盖章，并加盖公章。</w:t>
      </w:r>
    </w:p>
    <w:p w14:paraId="06911AE9">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接收质疑函的方式：以书面形式向采购代理机构一次性提出质疑。</w:t>
      </w:r>
    </w:p>
    <w:p w14:paraId="11628357">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联系部门：新疆拓源工程管理咨询有限公司招标部</w:t>
      </w:r>
    </w:p>
    <w:p w14:paraId="64A77C9C">
      <w:pPr>
        <w:pStyle w:val="105"/>
        <w:pageBreakBefore w:val="0"/>
        <w:widowControl/>
        <w:kinsoku/>
        <w:wordWrap/>
        <w:overflowPunct/>
        <w:topLinePunct w:val="0"/>
        <w:bidi w:val="0"/>
        <w:adjustRightInd/>
        <w:spacing w:line="500" w:lineRule="exact"/>
        <w:ind w:left="0" w:leftChars="0"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项目联系人：</w:t>
      </w:r>
      <w:r>
        <w:rPr>
          <w:rStyle w:val="37"/>
          <w:rFonts w:hint="eastAsia" w:ascii="宋体" w:hAnsi="宋体" w:eastAsia="宋体" w:cs="宋体"/>
          <w:b w:val="0"/>
          <w:bCs w:val="0"/>
          <w:color w:val="auto"/>
          <w:sz w:val="28"/>
          <w:szCs w:val="28"/>
          <w:highlight w:val="none"/>
          <w:lang w:eastAsia="zh-CN"/>
        </w:rPr>
        <w:t>娆扎</w:t>
      </w:r>
    </w:p>
    <w:p w14:paraId="F7348E81">
      <w:pPr>
        <w:pageBreakBefore w:val="0"/>
        <w:kinsoku/>
        <w:wordWrap/>
        <w:overflowPunct/>
        <w:topLinePunct w:val="0"/>
        <w:bidi w:val="0"/>
        <w:spacing w:line="500" w:lineRule="exact"/>
        <w:ind w:left="0" w:leftChars="0"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kern w:val="0"/>
          <w:sz w:val="28"/>
          <w:szCs w:val="28"/>
          <w:highlight w:val="none"/>
        </w:rPr>
        <w:t>联系电话：</w:t>
      </w:r>
      <w:r>
        <w:rPr>
          <w:rFonts w:hint="eastAsia" w:ascii="宋体" w:hAnsi="宋体" w:eastAsia="宋体" w:cs="宋体"/>
          <w:color w:val="auto"/>
          <w:kern w:val="0"/>
          <w:sz w:val="28"/>
          <w:szCs w:val="28"/>
          <w:highlight w:val="none"/>
          <w:lang w:eastAsia="zh-CN"/>
        </w:rPr>
        <w:t>17599816806</w:t>
      </w:r>
    </w:p>
    <w:p w14:paraId="99C08748">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通讯地址：乌鲁木齐市水磨沟区龙盛街898号万科中央公园S6栋5层</w:t>
      </w:r>
    </w:p>
    <w:p w14:paraId="1C396648">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29.5质疑</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对采购人、采购代理机构的答复不满意，或者采购人、采购代理机构未在规定时间内作出答复的，可以在答复期满后15个工作日内向本办法第六条规定的财政部门提起投诉。</w:t>
      </w:r>
    </w:p>
    <w:p w14:paraId="56885D42">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29.6投诉人投诉时，应当提交投诉书和必要的证明材料，并按照被投诉采购人、采购代理机构（以下简称被投诉人）和与投诉事项有关的</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数量提供投诉书的副本。投诉书应当包括下列内容：</w:t>
      </w:r>
    </w:p>
    <w:p w14:paraId="B8123432">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（一）投诉人和被投诉人的姓名或者名称、通讯地址、邮编、联系人及联系电话；</w:t>
      </w:r>
    </w:p>
    <w:p w14:paraId="F47B57C0">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（二）质疑和质疑答复情况说明及相关证明材料；</w:t>
      </w:r>
    </w:p>
    <w:p w14:paraId="EA3A1959">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（三）具体、明确的投诉事项和与投诉事项相关的投诉请求；</w:t>
      </w:r>
    </w:p>
    <w:p w14:paraId="E55A7105">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（四）事实依据；</w:t>
      </w:r>
    </w:p>
    <w:p w14:paraId="F93E62B9">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（五）法律依据；</w:t>
      </w:r>
    </w:p>
    <w:p w14:paraId="CD4B8012">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（六）提起投诉的日期。</w:t>
      </w:r>
    </w:p>
    <w:p w14:paraId="B48B61B6">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应当由</w:t>
      </w:r>
      <w:r>
        <w:rPr>
          <w:rFonts w:hint="eastAsia" w:ascii="宋体" w:hAnsi="宋体" w:eastAsia="宋体" w:cs="宋体"/>
          <w:color w:val="auto"/>
          <w:sz w:val="28"/>
          <w:szCs w:val="28"/>
          <w:highlight w:val="none"/>
          <w:lang w:eastAsia="zh-CN"/>
        </w:rPr>
        <w:t>授权人</w:t>
      </w:r>
      <w:r>
        <w:rPr>
          <w:rFonts w:hint="eastAsia" w:ascii="宋体" w:hAnsi="宋体" w:eastAsia="宋体" w:cs="宋体"/>
          <w:color w:val="auto"/>
          <w:sz w:val="28"/>
          <w:szCs w:val="28"/>
          <w:highlight w:val="none"/>
        </w:rPr>
        <w:t>、主要负责人，或者其授权代表签字或者盖章，并加盖公章。</w:t>
      </w:r>
    </w:p>
    <w:p w14:paraId="B408A297">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29.7投诉人应当根据《政府采购质疑和投诉办法》第七条第二款规定的信息内容，并按照其规定的方式提起投诉。</w:t>
      </w:r>
    </w:p>
    <w:p w14:paraId="050EAC1A">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投诉人提起投诉应当符合下列条件：</w:t>
      </w:r>
    </w:p>
    <w:p w14:paraId="C2C778D9">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（一）提起投诉前已依法进行质疑；</w:t>
      </w:r>
    </w:p>
    <w:p w14:paraId="C2FD8E9E">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（二）投诉书内容符合本办法的规定；</w:t>
      </w:r>
    </w:p>
    <w:p w14:paraId="E01355B5">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（三）在投诉有效期限内提起投诉；</w:t>
      </w:r>
    </w:p>
    <w:p w14:paraId="8BBC71A5">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（四）同一投诉事项未经财政部门投诉处理；</w:t>
      </w:r>
    </w:p>
    <w:p w14:paraId="C32A9B14">
      <w:pPr>
        <w:pStyle w:val="16"/>
        <w:pageBreakBefore w:val="0"/>
        <w:kinsoku/>
        <w:wordWrap/>
        <w:overflowPunct/>
        <w:topLinePunct w:val="0"/>
        <w:bidi w:val="0"/>
        <w:spacing w:after="0"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（五）财政部规定的其他条件。</w:t>
      </w:r>
    </w:p>
    <w:p w14:paraId="E3B4C984">
      <w:pPr>
        <w:pageBreakBefore w:val="0"/>
        <w:kinsoku/>
        <w:wordWrap/>
        <w:overflowPunct/>
        <w:topLinePunct w:val="0"/>
        <w:bidi w:val="0"/>
        <w:spacing w:line="500" w:lineRule="exact"/>
        <w:ind w:left="0" w:leftChars="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r>
        <w:rPr>
          <w:rFonts w:hint="eastAsia" w:ascii="宋体" w:hAnsi="宋体" w:eastAsia="宋体" w:cs="宋体"/>
          <w:b/>
          <w:bCs/>
          <w:color w:val="auto"/>
          <w:sz w:val="28"/>
          <w:szCs w:val="28"/>
          <w:highlight w:val="none"/>
        </w:rPr>
        <w:t>质疑函范本</w:t>
      </w:r>
    </w:p>
    <w:p w14:paraId="F146CC7A">
      <w:pPr>
        <w:pageBreakBefore w:val="0"/>
        <w:kinsoku/>
        <w:wordWrap/>
        <w:overflowPunct/>
        <w:topLinePunct w:val="0"/>
        <w:bidi w:val="0"/>
        <w:adjustRightInd w:val="0"/>
        <w:snapToGrid w:val="0"/>
        <w:spacing w:line="500" w:lineRule="exact"/>
        <w:ind w:left="0" w:leftChars="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一、质疑</w:t>
      </w:r>
      <w:r>
        <w:rPr>
          <w:rFonts w:hint="eastAsia" w:ascii="宋体" w:hAnsi="宋体" w:eastAsia="宋体" w:cs="宋体"/>
          <w:bCs/>
          <w:color w:val="auto"/>
          <w:sz w:val="28"/>
          <w:szCs w:val="28"/>
          <w:highlight w:val="none"/>
          <w:lang w:eastAsia="zh-CN"/>
        </w:rPr>
        <w:t>投标人</w:t>
      </w:r>
      <w:r>
        <w:rPr>
          <w:rFonts w:hint="eastAsia" w:ascii="宋体" w:hAnsi="宋体" w:eastAsia="宋体" w:cs="宋体"/>
          <w:bCs/>
          <w:color w:val="auto"/>
          <w:sz w:val="28"/>
          <w:szCs w:val="28"/>
          <w:highlight w:val="none"/>
        </w:rPr>
        <w:t>基本信息</w:t>
      </w:r>
    </w:p>
    <w:p w14:paraId="C6E988E1">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u w:val="dotted"/>
        </w:rPr>
      </w:pPr>
      <w:r>
        <w:rPr>
          <w:rFonts w:hint="eastAsia" w:ascii="宋体" w:hAnsi="宋体" w:eastAsia="宋体" w:cs="宋体"/>
          <w:color w:val="auto"/>
          <w:sz w:val="28"/>
          <w:szCs w:val="28"/>
          <w:highlight w:val="none"/>
        </w:rPr>
        <w:t>质疑</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dotted"/>
        </w:rPr>
        <w:t xml:space="preserve">                                        </w:t>
      </w:r>
    </w:p>
    <w:p w14:paraId="AC51A6BE">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dotted"/>
        </w:rPr>
        <w:t xml:space="preserve">                          </w:t>
      </w:r>
      <w:r>
        <w:rPr>
          <w:rFonts w:hint="eastAsia" w:ascii="宋体" w:hAnsi="宋体" w:eastAsia="宋体" w:cs="宋体"/>
          <w:color w:val="auto"/>
          <w:sz w:val="28"/>
          <w:szCs w:val="28"/>
          <w:highlight w:val="none"/>
        </w:rPr>
        <w:t>邮编：</w:t>
      </w:r>
      <w:r>
        <w:rPr>
          <w:rFonts w:hint="eastAsia" w:ascii="宋体" w:hAnsi="宋体" w:eastAsia="宋体" w:cs="宋体"/>
          <w:color w:val="auto"/>
          <w:sz w:val="28"/>
          <w:szCs w:val="28"/>
          <w:highlight w:val="none"/>
          <w:u w:val="dotted"/>
        </w:rPr>
        <w:t xml:space="preserve">                           </w:t>
      </w:r>
    </w:p>
    <w:p w14:paraId="3DC5B42C">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dotted"/>
        </w:rPr>
        <w:t xml:space="preserve">                      </w:t>
      </w:r>
      <w:r>
        <w:rPr>
          <w:rFonts w:hint="eastAsia" w:ascii="宋体" w:hAnsi="宋体" w:eastAsia="宋体" w:cs="宋体"/>
          <w:color w:val="auto"/>
          <w:sz w:val="28"/>
          <w:szCs w:val="28"/>
          <w:highlight w:val="none"/>
        </w:rPr>
        <w:t>联系电话：</w:t>
      </w:r>
      <w:r>
        <w:rPr>
          <w:rFonts w:hint="eastAsia" w:ascii="宋体" w:hAnsi="宋体" w:eastAsia="宋体" w:cs="宋体"/>
          <w:color w:val="auto"/>
          <w:sz w:val="28"/>
          <w:szCs w:val="28"/>
          <w:highlight w:val="none"/>
          <w:u w:val="dotted"/>
        </w:rPr>
        <w:t xml:space="preserve">                              </w:t>
      </w:r>
    </w:p>
    <w:p w14:paraId="56461294">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u w:val="dotted"/>
        </w:rPr>
      </w:pPr>
      <w:r>
        <w:rPr>
          <w:rFonts w:hint="eastAsia" w:ascii="宋体" w:hAnsi="宋体" w:eastAsia="宋体" w:cs="宋体"/>
          <w:color w:val="auto"/>
          <w:sz w:val="28"/>
          <w:szCs w:val="28"/>
          <w:highlight w:val="none"/>
        </w:rPr>
        <w:t>授权代表：</w:t>
      </w:r>
      <w:r>
        <w:rPr>
          <w:rFonts w:hint="eastAsia" w:ascii="宋体" w:hAnsi="宋体" w:eastAsia="宋体" w:cs="宋体"/>
          <w:color w:val="auto"/>
          <w:sz w:val="28"/>
          <w:szCs w:val="28"/>
          <w:highlight w:val="none"/>
          <w:u w:val="dotted"/>
        </w:rPr>
        <w:t xml:space="preserve">                                          </w:t>
      </w:r>
    </w:p>
    <w:p w14:paraId="4D8A90F2">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联系电话：</w:t>
      </w:r>
      <w:r>
        <w:rPr>
          <w:rFonts w:hint="eastAsia" w:ascii="宋体" w:hAnsi="宋体" w:eastAsia="宋体" w:cs="宋体"/>
          <w:color w:val="auto"/>
          <w:sz w:val="28"/>
          <w:szCs w:val="28"/>
          <w:highlight w:val="none"/>
          <w:u w:val="dotted"/>
        </w:rPr>
        <w:t xml:space="preserve">                                           </w:t>
      </w:r>
      <w:r>
        <w:rPr>
          <w:rFonts w:hint="eastAsia" w:ascii="宋体" w:hAnsi="宋体" w:eastAsia="宋体" w:cs="宋体"/>
          <w:color w:val="auto"/>
          <w:sz w:val="28"/>
          <w:szCs w:val="28"/>
          <w:highlight w:val="none"/>
        </w:rPr>
        <w:t xml:space="preserve"> </w:t>
      </w:r>
    </w:p>
    <w:p w14:paraId="2F405233">
      <w:pPr>
        <w:pageBreakBefore w:val="0"/>
        <w:kinsoku/>
        <w:wordWrap/>
        <w:overflowPunct/>
        <w:topLinePunct w:val="0"/>
        <w:bidi w:val="0"/>
        <w:adjustRightInd w:val="0"/>
        <w:snapToGrid w:val="0"/>
        <w:spacing w:line="500" w:lineRule="exact"/>
        <w:ind w:left="0" w:leftChars="0"/>
        <w:rPr>
          <w:rFonts w:hint="eastAsia" w:ascii="宋体" w:hAnsi="宋体" w:eastAsia="宋体" w:cs="宋体"/>
          <w:bCs/>
          <w:color w:val="auto"/>
          <w:sz w:val="28"/>
          <w:szCs w:val="28"/>
          <w:highlight w:val="none"/>
        </w:rPr>
      </w:pPr>
      <w:r>
        <w:rPr>
          <w:rFonts w:hint="eastAsia" w:ascii="宋体" w:hAnsi="宋体" w:eastAsia="宋体" w:cs="宋体"/>
          <w:color w:val="auto"/>
          <w:sz w:val="28"/>
          <w:szCs w:val="28"/>
          <w:highlight w:val="none"/>
        </w:rPr>
        <w:t xml:space="preserve">地址： </w:t>
      </w:r>
      <w:r>
        <w:rPr>
          <w:rFonts w:hint="eastAsia" w:ascii="宋体" w:hAnsi="宋体" w:eastAsia="宋体" w:cs="宋体"/>
          <w:color w:val="auto"/>
          <w:sz w:val="28"/>
          <w:szCs w:val="28"/>
          <w:highlight w:val="none"/>
          <w:u w:val="dotted"/>
        </w:rPr>
        <w:t xml:space="preserve">                        </w:t>
      </w:r>
      <w:r>
        <w:rPr>
          <w:rFonts w:hint="eastAsia" w:ascii="宋体" w:hAnsi="宋体" w:eastAsia="宋体" w:cs="宋体"/>
          <w:color w:val="auto"/>
          <w:sz w:val="28"/>
          <w:szCs w:val="28"/>
          <w:highlight w:val="none"/>
        </w:rPr>
        <w:t>邮编：</w:t>
      </w:r>
      <w:r>
        <w:rPr>
          <w:rFonts w:hint="eastAsia" w:ascii="宋体" w:hAnsi="宋体" w:eastAsia="宋体" w:cs="宋体"/>
          <w:color w:val="auto"/>
          <w:sz w:val="28"/>
          <w:szCs w:val="28"/>
          <w:highlight w:val="none"/>
          <w:u w:val="dotted"/>
        </w:rPr>
        <w:t xml:space="preserve">                           </w:t>
      </w:r>
      <w:r>
        <w:rPr>
          <w:rFonts w:hint="eastAsia" w:ascii="宋体" w:hAnsi="宋体" w:eastAsia="宋体" w:cs="宋体"/>
          <w:bCs/>
          <w:color w:val="auto"/>
          <w:sz w:val="28"/>
          <w:szCs w:val="28"/>
          <w:highlight w:val="none"/>
        </w:rPr>
        <w:t>二、质疑项目基本情况</w:t>
      </w:r>
    </w:p>
    <w:p w14:paraId="0E0FF613">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质疑项目的名称：</w:t>
      </w:r>
      <w:r>
        <w:rPr>
          <w:rFonts w:hint="eastAsia" w:ascii="宋体" w:hAnsi="宋体" w:eastAsia="宋体" w:cs="宋体"/>
          <w:color w:val="auto"/>
          <w:sz w:val="28"/>
          <w:szCs w:val="28"/>
          <w:highlight w:val="none"/>
          <w:u w:val="dotted"/>
        </w:rPr>
        <w:t xml:space="preserve">                                      </w:t>
      </w:r>
    </w:p>
    <w:p w14:paraId="41C71894">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质疑项目的编号：</w:t>
      </w:r>
      <w:r>
        <w:rPr>
          <w:rFonts w:hint="eastAsia" w:ascii="宋体" w:hAnsi="宋体" w:eastAsia="宋体" w:cs="宋体"/>
          <w:color w:val="auto"/>
          <w:sz w:val="28"/>
          <w:szCs w:val="28"/>
          <w:highlight w:val="none"/>
          <w:u w:val="dotted"/>
        </w:rPr>
        <w:t xml:space="preserve">               </w:t>
      </w:r>
      <w:r>
        <w:rPr>
          <w:rFonts w:hint="eastAsia" w:ascii="宋体" w:hAnsi="宋体" w:eastAsia="宋体" w:cs="宋体"/>
          <w:color w:val="auto"/>
          <w:sz w:val="28"/>
          <w:szCs w:val="28"/>
          <w:highlight w:val="none"/>
        </w:rPr>
        <w:t>包号：</w:t>
      </w:r>
      <w:r>
        <w:rPr>
          <w:rFonts w:hint="eastAsia" w:ascii="宋体" w:hAnsi="宋体" w:eastAsia="宋体" w:cs="宋体"/>
          <w:color w:val="auto"/>
          <w:sz w:val="28"/>
          <w:szCs w:val="28"/>
          <w:highlight w:val="none"/>
          <w:u w:val="dotted"/>
        </w:rPr>
        <w:t xml:space="preserve">                 </w:t>
      </w:r>
    </w:p>
    <w:p w14:paraId="4AA4CC81">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u w:val="dotted"/>
        </w:rPr>
      </w:pPr>
      <w:r>
        <w:rPr>
          <w:rFonts w:hint="eastAsia" w:ascii="宋体" w:hAnsi="宋体" w:eastAsia="宋体" w:cs="宋体"/>
          <w:color w:val="auto"/>
          <w:sz w:val="28"/>
          <w:szCs w:val="28"/>
          <w:highlight w:val="none"/>
        </w:rPr>
        <w:t>采购人名称：</w:t>
      </w:r>
      <w:r>
        <w:rPr>
          <w:rFonts w:hint="eastAsia" w:ascii="宋体" w:hAnsi="宋体" w:eastAsia="宋体" w:cs="宋体"/>
          <w:color w:val="auto"/>
          <w:sz w:val="28"/>
          <w:szCs w:val="28"/>
          <w:highlight w:val="none"/>
          <w:u w:val="dotted"/>
        </w:rPr>
        <w:t xml:space="preserve">                                         </w:t>
      </w:r>
    </w:p>
    <w:p w14:paraId="F9B21EF5">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招标文件</w:t>
      </w:r>
      <w:r>
        <w:rPr>
          <w:rFonts w:hint="eastAsia" w:ascii="宋体" w:hAnsi="宋体" w:eastAsia="宋体" w:cs="宋体"/>
          <w:color w:val="auto"/>
          <w:sz w:val="28"/>
          <w:szCs w:val="28"/>
          <w:highlight w:val="none"/>
        </w:rPr>
        <w:t>获取日期：</w:t>
      </w:r>
      <w:r>
        <w:rPr>
          <w:rFonts w:hint="eastAsia" w:ascii="宋体" w:hAnsi="宋体" w:eastAsia="宋体" w:cs="宋体"/>
          <w:color w:val="auto"/>
          <w:sz w:val="28"/>
          <w:szCs w:val="28"/>
          <w:highlight w:val="none"/>
          <w:u w:val="dotted"/>
        </w:rPr>
        <w:t xml:space="preserve">                                           </w:t>
      </w:r>
    </w:p>
    <w:p w14:paraId="F2517363">
      <w:pPr>
        <w:pageBreakBefore w:val="0"/>
        <w:kinsoku/>
        <w:wordWrap/>
        <w:overflowPunct/>
        <w:topLinePunct w:val="0"/>
        <w:bidi w:val="0"/>
        <w:adjustRightInd w:val="0"/>
        <w:snapToGrid w:val="0"/>
        <w:spacing w:line="500" w:lineRule="exact"/>
        <w:ind w:left="0" w:leftChars="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三、质疑事项具体内容</w:t>
      </w:r>
    </w:p>
    <w:p w14:paraId="F0CD50CD">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u w:val="dotted"/>
        </w:rPr>
      </w:pPr>
      <w:r>
        <w:rPr>
          <w:rFonts w:hint="eastAsia" w:ascii="宋体" w:hAnsi="宋体" w:eastAsia="宋体" w:cs="宋体"/>
          <w:color w:val="auto"/>
          <w:sz w:val="28"/>
          <w:szCs w:val="28"/>
          <w:highlight w:val="none"/>
        </w:rPr>
        <w:t>质疑事项1：</w:t>
      </w:r>
      <w:r>
        <w:rPr>
          <w:rFonts w:hint="eastAsia" w:ascii="宋体" w:hAnsi="宋体" w:eastAsia="宋体" w:cs="宋体"/>
          <w:color w:val="auto"/>
          <w:sz w:val="28"/>
          <w:szCs w:val="28"/>
          <w:highlight w:val="none"/>
          <w:u w:val="dotted"/>
        </w:rPr>
        <w:t xml:space="preserve">                                         </w:t>
      </w:r>
    </w:p>
    <w:p w14:paraId="006FAE90">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u w:val="dotted"/>
        </w:rPr>
      </w:pPr>
      <w:r>
        <w:rPr>
          <w:rFonts w:hint="eastAsia" w:ascii="宋体" w:hAnsi="宋体" w:eastAsia="宋体" w:cs="宋体"/>
          <w:color w:val="auto"/>
          <w:sz w:val="28"/>
          <w:szCs w:val="28"/>
          <w:highlight w:val="none"/>
        </w:rPr>
        <w:t>事实依据：</w:t>
      </w:r>
      <w:r>
        <w:rPr>
          <w:rFonts w:hint="eastAsia" w:ascii="宋体" w:hAnsi="宋体" w:eastAsia="宋体" w:cs="宋体"/>
          <w:color w:val="auto"/>
          <w:sz w:val="28"/>
          <w:szCs w:val="28"/>
          <w:highlight w:val="none"/>
          <w:u w:val="dotted"/>
        </w:rPr>
        <w:t xml:space="preserve">                                          </w:t>
      </w:r>
    </w:p>
    <w:p w14:paraId="FA7DA342">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dotted"/>
        </w:rPr>
        <w:t xml:space="preserve">                                                       </w:t>
      </w:r>
    </w:p>
    <w:p w14:paraId="77AD0E57">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u w:val="dotted"/>
        </w:rPr>
      </w:pPr>
      <w:r>
        <w:rPr>
          <w:rFonts w:hint="eastAsia" w:ascii="宋体" w:hAnsi="宋体" w:eastAsia="宋体" w:cs="宋体"/>
          <w:color w:val="auto"/>
          <w:sz w:val="28"/>
          <w:szCs w:val="28"/>
          <w:highlight w:val="none"/>
        </w:rPr>
        <w:t>法律依据：</w:t>
      </w:r>
      <w:r>
        <w:rPr>
          <w:rFonts w:hint="eastAsia" w:ascii="宋体" w:hAnsi="宋体" w:eastAsia="宋体" w:cs="宋体"/>
          <w:color w:val="auto"/>
          <w:sz w:val="28"/>
          <w:szCs w:val="28"/>
          <w:highlight w:val="none"/>
          <w:u w:val="dotted"/>
        </w:rPr>
        <w:t xml:space="preserve">                                          </w:t>
      </w:r>
    </w:p>
    <w:p w14:paraId="8925A1F1">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u w:val="dotted"/>
        </w:rPr>
      </w:pPr>
      <w:r>
        <w:rPr>
          <w:rFonts w:hint="eastAsia" w:ascii="宋体" w:hAnsi="宋体" w:eastAsia="宋体" w:cs="宋体"/>
          <w:color w:val="auto"/>
          <w:sz w:val="28"/>
          <w:szCs w:val="28"/>
          <w:highlight w:val="none"/>
          <w:u w:val="dotted"/>
        </w:rPr>
        <w:t xml:space="preserve">                                                     </w:t>
      </w:r>
    </w:p>
    <w:p w14:paraId="BD093BA6">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u w:val="dotted"/>
        </w:rPr>
      </w:pPr>
      <w:r>
        <w:rPr>
          <w:rFonts w:hint="eastAsia" w:ascii="宋体" w:hAnsi="宋体" w:eastAsia="宋体" w:cs="宋体"/>
          <w:color w:val="auto"/>
          <w:sz w:val="28"/>
          <w:szCs w:val="28"/>
          <w:highlight w:val="none"/>
        </w:rPr>
        <w:t>质疑事项2</w:t>
      </w:r>
    </w:p>
    <w:p w14:paraId="368812F8">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p>
    <w:p w14:paraId="069EC011">
      <w:pPr>
        <w:pageBreakBefore w:val="0"/>
        <w:kinsoku/>
        <w:wordWrap/>
        <w:overflowPunct/>
        <w:topLinePunct w:val="0"/>
        <w:bidi w:val="0"/>
        <w:adjustRightInd w:val="0"/>
        <w:snapToGrid w:val="0"/>
        <w:spacing w:line="500" w:lineRule="exact"/>
        <w:ind w:left="0" w:leftChars="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四、与质疑事项相关的质疑请求</w:t>
      </w:r>
    </w:p>
    <w:p w14:paraId="52C34CD4">
      <w:pPr>
        <w:pageBreakBefore w:val="0"/>
        <w:kinsoku/>
        <w:wordWrap/>
        <w:overflowPunct/>
        <w:topLinePunct w:val="0"/>
        <w:bidi w:val="0"/>
        <w:adjustRightInd w:val="0"/>
        <w:snapToGrid w:val="0"/>
        <w:spacing w:line="500" w:lineRule="exact"/>
        <w:ind w:left="0" w:leftChars="0"/>
        <w:rPr>
          <w:rFonts w:hint="eastAsia" w:ascii="宋体" w:hAnsi="宋体" w:eastAsia="宋体" w:cs="宋体"/>
          <w:color w:val="auto"/>
          <w:sz w:val="28"/>
          <w:szCs w:val="28"/>
          <w:highlight w:val="none"/>
          <w:u w:val="dotted"/>
        </w:rPr>
      </w:pPr>
      <w:r>
        <w:rPr>
          <w:rFonts w:hint="eastAsia" w:ascii="宋体" w:hAnsi="宋体" w:eastAsia="宋体" w:cs="宋体"/>
          <w:color w:val="auto"/>
          <w:sz w:val="28"/>
          <w:szCs w:val="28"/>
          <w:highlight w:val="none"/>
        </w:rPr>
        <w:t>请求：</w:t>
      </w:r>
      <w:r>
        <w:rPr>
          <w:rFonts w:hint="eastAsia" w:ascii="宋体" w:hAnsi="宋体" w:eastAsia="宋体" w:cs="宋体"/>
          <w:color w:val="auto"/>
          <w:sz w:val="28"/>
          <w:szCs w:val="28"/>
          <w:highlight w:val="none"/>
          <w:u w:val="dotted"/>
        </w:rPr>
        <w:t xml:space="preserve">                                               </w:t>
      </w:r>
    </w:p>
    <w:p w14:paraId="E47CA638">
      <w:pPr>
        <w:pageBreakBefore w:val="0"/>
        <w:kinsoku/>
        <w:wordWrap/>
        <w:overflowPunct/>
        <w:topLinePunct w:val="0"/>
        <w:bidi w:val="0"/>
        <w:spacing w:line="500" w:lineRule="exact"/>
        <w:ind w:left="0" w:leftChars="0"/>
        <w:rPr>
          <w:rFonts w:hint="eastAsia" w:ascii="宋体" w:hAnsi="宋体" w:eastAsia="宋体" w:cs="宋体"/>
          <w:color w:val="auto"/>
          <w:sz w:val="28"/>
          <w:szCs w:val="28"/>
          <w:highlight w:val="none"/>
        </w:rPr>
      </w:pPr>
    </w:p>
    <w:p w14:paraId="39725517">
      <w:pPr>
        <w:pageBreakBefore w:val="0"/>
        <w:kinsoku/>
        <w:wordWrap/>
        <w:overflowPunct/>
        <w:topLinePunct w:val="0"/>
        <w:bidi w:val="0"/>
        <w:spacing w:line="500" w:lineRule="exact"/>
        <w:ind w:left="0"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 xml:space="preserve">（盖章）：                      </w:t>
      </w:r>
    </w:p>
    <w:p w14:paraId="9DAF8CC2">
      <w:pPr>
        <w:pageBreakBefore w:val="0"/>
        <w:kinsoku/>
        <w:wordWrap/>
        <w:overflowPunct/>
        <w:topLinePunct w:val="0"/>
        <w:bidi w:val="0"/>
        <w:spacing w:line="500" w:lineRule="exact"/>
        <w:ind w:left="0"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授权人</w:t>
      </w:r>
      <w:r>
        <w:rPr>
          <w:rFonts w:hint="eastAsia" w:ascii="宋体" w:hAnsi="宋体" w:eastAsia="宋体" w:cs="宋体"/>
          <w:color w:val="auto"/>
          <w:sz w:val="28"/>
          <w:szCs w:val="28"/>
          <w:highlight w:val="none"/>
        </w:rPr>
        <w:t>、主要负责人或者其被授权人（签字或盖章</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 xml:space="preserve">：                   </w:t>
      </w:r>
    </w:p>
    <w:p w14:paraId="A1A3FB07">
      <w:pPr>
        <w:pageBreakBefore w:val="0"/>
        <w:kinsoku/>
        <w:wordWrap/>
        <w:overflowPunct/>
        <w:topLinePunct w:val="0"/>
        <w:bidi w:val="0"/>
        <w:spacing w:line="500" w:lineRule="exact"/>
        <w:ind w:left="0" w:left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日期：  </w:t>
      </w:r>
    </w:p>
    <w:p w14:paraId="486E2357">
      <w:pPr>
        <w:pageBreakBefore w:val="0"/>
        <w:kinsoku/>
        <w:wordWrap/>
        <w:overflowPunct/>
        <w:topLinePunct w:val="0"/>
        <w:bidi w:val="0"/>
        <w:spacing w:line="500" w:lineRule="exact"/>
        <w:ind w:left="0" w:leftChars="0"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质疑函制作说明：</w:t>
      </w:r>
    </w:p>
    <w:p w14:paraId="7A2FAEFC">
      <w:pPr>
        <w:pageBreakBefore w:val="0"/>
        <w:kinsoku/>
        <w:wordWrap/>
        <w:overflowPunct/>
        <w:topLinePunct w:val="0"/>
        <w:bidi w:val="0"/>
        <w:spacing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提出质疑时，应提交质疑函和必要的证明材料。</w:t>
      </w:r>
    </w:p>
    <w:p w14:paraId="14260A73">
      <w:pPr>
        <w:pageBreakBefore w:val="0"/>
        <w:kinsoku/>
        <w:wordWrap/>
        <w:overflowPunct/>
        <w:topLinePunct w:val="0"/>
        <w:bidi w:val="0"/>
        <w:spacing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2.质疑</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若委托代理人进行质疑的，质疑函应按要求列明“被授权人”的有关内容，并在附件中提交由质疑</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签署的授权委托书。授权委托书应载明代理人的姓名或者名称、代理事项、具体权限、期限和相关事项。</w:t>
      </w:r>
    </w:p>
    <w:p w14:paraId="90B18882">
      <w:pPr>
        <w:pageBreakBefore w:val="0"/>
        <w:kinsoku/>
        <w:wordWrap/>
        <w:overflowPunct/>
        <w:topLinePunct w:val="0"/>
        <w:bidi w:val="0"/>
        <w:spacing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3.质疑</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若对项目的某一分包进行质疑，质疑函中应列明具体分包号。</w:t>
      </w:r>
    </w:p>
    <w:p w14:paraId="69465FDD">
      <w:pPr>
        <w:pageBreakBefore w:val="0"/>
        <w:kinsoku/>
        <w:wordWrap/>
        <w:overflowPunct/>
        <w:topLinePunct w:val="0"/>
        <w:bidi w:val="0"/>
        <w:spacing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4.质疑函的质疑事项应具体、明确，并有必要的事实依据和法律依据。</w:t>
      </w:r>
    </w:p>
    <w:p w14:paraId="CAB68871">
      <w:pPr>
        <w:pageBreakBefore w:val="0"/>
        <w:kinsoku/>
        <w:wordWrap/>
        <w:overflowPunct/>
        <w:topLinePunct w:val="0"/>
        <w:bidi w:val="0"/>
        <w:spacing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5.质疑函的质疑请求应与质疑事项相关。</w:t>
      </w:r>
    </w:p>
    <w:p w14:paraId="78CE4916">
      <w:pPr>
        <w:pageBreakBefore w:val="0"/>
        <w:kinsoku/>
        <w:wordWrap/>
        <w:overflowPunct/>
        <w:topLinePunct w:val="0"/>
        <w:bidi w:val="0"/>
        <w:spacing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6.质疑</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的质疑函应由</w:t>
      </w:r>
      <w:r>
        <w:rPr>
          <w:rFonts w:hint="eastAsia" w:ascii="宋体" w:hAnsi="宋体" w:eastAsia="宋体" w:cs="宋体"/>
          <w:color w:val="auto"/>
          <w:sz w:val="28"/>
          <w:szCs w:val="28"/>
          <w:highlight w:val="none"/>
          <w:lang w:eastAsia="zh-CN"/>
        </w:rPr>
        <w:t>授权人</w:t>
      </w:r>
      <w:r>
        <w:rPr>
          <w:rFonts w:hint="eastAsia" w:ascii="宋体" w:hAnsi="宋体" w:eastAsia="宋体" w:cs="宋体"/>
          <w:color w:val="auto"/>
          <w:sz w:val="28"/>
          <w:szCs w:val="28"/>
          <w:highlight w:val="none"/>
        </w:rPr>
        <w:t xml:space="preserve">、主要负责人或者其被授权人签字或者盖章，并加盖公章。  </w:t>
      </w:r>
    </w:p>
    <w:p w14:paraId="7BF5D5ED">
      <w:pPr>
        <w:pageBreakBefore w:val="0"/>
        <w:kinsoku/>
        <w:wordWrap/>
        <w:overflowPunct/>
        <w:topLinePunct w:val="0"/>
        <w:bidi w:val="0"/>
        <w:spacing w:line="5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B71BD285">
      <w:pPr>
        <w:rPr>
          <w:rFonts w:hint="eastAsia" w:ascii="宋体" w:hAnsi="宋体" w:eastAsia="宋体" w:cs="宋体"/>
          <w:color w:val="auto"/>
          <w:highlight w:val="none"/>
        </w:rPr>
      </w:pPr>
    </w:p>
    <w:p w14:paraId="5BBCF5DB">
      <w:pPr>
        <w:pageBreakBefore w:val="0"/>
        <w:shd w:val="clear" w:color="auto" w:fill="auto"/>
        <w:kinsoku/>
        <w:wordWrap/>
        <w:overflowPunct/>
        <w:topLinePunct w:val="0"/>
        <w:bidi w:val="0"/>
        <w:spacing w:beforeAutospacing="0" w:afterAutospacing="0" w:line="500" w:lineRule="exact"/>
        <w:ind w:left="0" w:leftChars="0" w:right="0" w:rightChars="0"/>
        <w:jc w:val="center"/>
        <w:outlineLvl w:val="0"/>
        <w:rPr>
          <w:rFonts w:hint="eastAsia" w:ascii="宋体" w:hAnsi="宋体" w:eastAsia="宋体" w:cs="宋体"/>
          <w:b/>
          <w:bCs/>
          <w:i w:val="0"/>
          <w:iCs w:val="0"/>
          <w:color w:val="auto"/>
          <w:sz w:val="28"/>
          <w:szCs w:val="28"/>
          <w:highlight w:val="none"/>
          <w:shd w:val="clear" w:color="auto" w:fill="auto"/>
        </w:rPr>
      </w:pPr>
      <w:r>
        <w:rPr>
          <w:rFonts w:hint="eastAsia" w:ascii="宋体" w:hAnsi="宋体" w:eastAsia="宋体" w:cs="宋体"/>
          <w:b/>
          <w:bCs/>
          <w:color w:val="auto"/>
          <w:sz w:val="28"/>
          <w:szCs w:val="28"/>
          <w:highlight w:val="none"/>
        </w:rPr>
        <w:br w:type="page"/>
      </w:r>
      <w:bookmarkStart w:id="127" w:name="_Toc28790"/>
      <w:bookmarkStart w:id="128" w:name="_Toc22848"/>
      <w:bookmarkStart w:id="129" w:name="_Toc31258"/>
      <w:bookmarkStart w:id="130" w:name="_Toc21003"/>
      <w:bookmarkStart w:id="131" w:name="_Toc29822"/>
      <w:bookmarkStart w:id="132" w:name="_Toc14436"/>
      <w:bookmarkStart w:id="133" w:name="_Toc228046104"/>
      <w:bookmarkStart w:id="134" w:name="_Toc1078016322"/>
      <w:bookmarkStart w:id="135" w:name="_Toc5850_WPSOffice_Level1"/>
      <w:bookmarkStart w:id="136" w:name="_Toc14285"/>
      <w:r>
        <w:rPr>
          <w:rFonts w:hint="eastAsia" w:ascii="宋体" w:hAnsi="宋体" w:eastAsia="宋体" w:cs="宋体"/>
          <w:b/>
          <w:bCs/>
          <w:i w:val="0"/>
          <w:iCs w:val="0"/>
          <w:color w:val="auto"/>
          <w:sz w:val="28"/>
          <w:szCs w:val="28"/>
          <w:highlight w:val="none"/>
          <w:shd w:val="clear" w:color="auto" w:fill="auto"/>
        </w:rPr>
        <w:t>第三章  投标文件格式</w:t>
      </w:r>
      <w:bookmarkEnd w:id="127"/>
      <w:bookmarkEnd w:id="128"/>
      <w:bookmarkEnd w:id="129"/>
      <w:bookmarkEnd w:id="130"/>
      <w:bookmarkEnd w:id="131"/>
      <w:bookmarkEnd w:id="132"/>
      <w:bookmarkEnd w:id="133"/>
      <w:bookmarkEnd w:id="134"/>
      <w:bookmarkEnd w:id="135"/>
      <w:bookmarkEnd w:id="136"/>
    </w:p>
    <w:p w14:paraId="8DC950FB">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宋体" w:hAnsi="宋体" w:eastAsia="宋体" w:cs="宋体"/>
          <w:i w:val="0"/>
          <w:iCs w:val="0"/>
          <w:color w:val="auto"/>
          <w:sz w:val="28"/>
          <w:szCs w:val="28"/>
          <w:highlight w:val="none"/>
          <w:u w:val="single"/>
          <w:shd w:val="clear" w:color="auto" w:fill="auto"/>
        </w:rPr>
      </w:pPr>
      <w:r>
        <w:rPr>
          <w:rFonts w:hint="eastAsia" w:ascii="宋体" w:hAnsi="宋体" w:eastAsia="宋体" w:cs="宋体"/>
          <w:i w:val="0"/>
          <w:iCs w:val="0"/>
          <w:color w:val="auto"/>
          <w:sz w:val="28"/>
          <w:szCs w:val="28"/>
          <w:highlight w:val="none"/>
          <w:u w:val="single"/>
          <w:shd w:val="clear" w:color="auto" w:fill="auto"/>
        </w:rPr>
        <w:t>投标文件封面示例</w:t>
      </w:r>
    </w:p>
    <w:p w14:paraId="4FA3FA99">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宋体" w:hAnsi="宋体" w:eastAsia="宋体" w:cs="宋体"/>
          <w:b/>
          <w:i w:val="0"/>
          <w:iCs w:val="0"/>
          <w:color w:val="auto"/>
          <w:sz w:val="28"/>
          <w:szCs w:val="28"/>
          <w:highlight w:val="none"/>
          <w:shd w:val="clear" w:color="auto" w:fill="auto"/>
        </w:rPr>
      </w:pPr>
    </w:p>
    <w:p w14:paraId="757FDB6A">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宋体" w:hAnsi="宋体" w:eastAsia="宋体" w:cs="宋体"/>
          <w:b/>
          <w:i w:val="0"/>
          <w:iCs w:val="0"/>
          <w:color w:val="auto"/>
          <w:sz w:val="28"/>
          <w:szCs w:val="28"/>
          <w:highlight w:val="none"/>
          <w:shd w:val="clear" w:color="auto" w:fill="auto"/>
        </w:rPr>
      </w:pPr>
    </w:p>
    <w:p w14:paraId="F9EC242C">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宋体" w:hAnsi="宋体" w:eastAsia="宋体" w:cs="宋体"/>
          <w:b/>
          <w:i w:val="0"/>
          <w:iCs w:val="0"/>
          <w:color w:val="auto"/>
          <w:sz w:val="28"/>
          <w:szCs w:val="28"/>
          <w:highlight w:val="none"/>
          <w:shd w:val="clear" w:color="auto" w:fill="auto"/>
        </w:rPr>
      </w:pPr>
    </w:p>
    <w:p w14:paraId="C722054B">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宋体" w:hAnsi="宋体" w:eastAsia="宋体" w:cs="宋体"/>
          <w:b/>
          <w:i w:val="0"/>
          <w:iCs w:val="0"/>
          <w:color w:val="auto"/>
          <w:sz w:val="28"/>
          <w:szCs w:val="28"/>
          <w:highlight w:val="none"/>
          <w:shd w:val="clear" w:color="auto" w:fill="auto"/>
        </w:rPr>
      </w:pPr>
      <w:r>
        <w:rPr>
          <w:rFonts w:hint="eastAsia" w:ascii="宋体" w:hAnsi="宋体" w:eastAsia="宋体" w:cs="宋体"/>
          <w:b/>
          <w:i w:val="0"/>
          <w:iCs w:val="0"/>
          <w:color w:val="auto"/>
          <w:sz w:val="28"/>
          <w:szCs w:val="28"/>
          <w:highlight w:val="none"/>
          <w:shd w:val="clear" w:color="auto" w:fill="auto"/>
        </w:rPr>
        <w:t>投标文件</w:t>
      </w:r>
    </w:p>
    <w:p w14:paraId="700821EA">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宋体" w:hAnsi="宋体" w:eastAsia="宋体" w:cs="宋体"/>
          <w:b/>
          <w:i w:val="0"/>
          <w:iCs w:val="0"/>
          <w:color w:val="auto"/>
          <w:sz w:val="28"/>
          <w:szCs w:val="28"/>
          <w:highlight w:val="none"/>
          <w:shd w:val="clear" w:color="auto" w:fill="auto"/>
        </w:rPr>
      </w:pPr>
    </w:p>
    <w:p w14:paraId="382C0027">
      <w:pPr>
        <w:pageBreakBefore w:val="0"/>
        <w:shd w:val="clear" w:color="auto" w:fill="auto"/>
        <w:kinsoku/>
        <w:wordWrap/>
        <w:overflowPunct/>
        <w:topLinePunct w:val="0"/>
        <w:bidi w:val="0"/>
        <w:spacing w:beforeAutospacing="0" w:afterAutospacing="0" w:line="500" w:lineRule="exact"/>
        <w:ind w:left="0" w:leftChars="0" w:right="0" w:rightChars="0" w:firstLine="504"/>
        <w:rPr>
          <w:rFonts w:hint="eastAsia" w:ascii="宋体" w:hAnsi="宋体" w:eastAsia="宋体" w:cs="宋体"/>
          <w:b/>
          <w:i w:val="0"/>
          <w:iCs w:val="0"/>
          <w:color w:val="auto"/>
          <w:sz w:val="28"/>
          <w:szCs w:val="28"/>
          <w:highlight w:val="none"/>
          <w:shd w:val="clear" w:color="auto" w:fill="auto"/>
        </w:rPr>
      </w:pPr>
    </w:p>
    <w:p w14:paraId="F72FB040">
      <w:pPr>
        <w:pageBreakBefore w:val="0"/>
        <w:shd w:val="clear" w:color="auto" w:fill="auto"/>
        <w:kinsoku/>
        <w:wordWrap/>
        <w:overflowPunct/>
        <w:topLinePunct w:val="0"/>
        <w:bidi w:val="0"/>
        <w:spacing w:beforeAutospacing="0" w:afterAutospacing="0" w:line="500" w:lineRule="exact"/>
        <w:ind w:left="0" w:leftChars="0" w:right="0" w:rightChars="0" w:firstLine="504"/>
        <w:rPr>
          <w:rFonts w:hint="eastAsia" w:ascii="宋体" w:hAnsi="宋体" w:eastAsia="宋体" w:cs="宋体"/>
          <w:b/>
          <w:i w:val="0"/>
          <w:iCs w:val="0"/>
          <w:color w:val="auto"/>
          <w:sz w:val="28"/>
          <w:szCs w:val="28"/>
          <w:highlight w:val="none"/>
          <w:shd w:val="clear" w:color="auto" w:fill="auto"/>
        </w:rPr>
      </w:pPr>
    </w:p>
    <w:p w14:paraId="5F0DA5E1">
      <w:pPr>
        <w:pageBreakBefore w:val="0"/>
        <w:shd w:val="clear" w:color="auto" w:fill="auto"/>
        <w:kinsoku/>
        <w:wordWrap/>
        <w:overflowPunct/>
        <w:topLinePunct w:val="0"/>
        <w:bidi w:val="0"/>
        <w:spacing w:beforeAutospacing="0" w:afterAutospacing="0" w:line="500" w:lineRule="exact"/>
        <w:ind w:left="0" w:leftChars="0" w:right="0" w:rightChars="0" w:firstLine="504"/>
        <w:rPr>
          <w:rFonts w:hint="eastAsia" w:ascii="宋体" w:hAnsi="宋体" w:eastAsia="宋体" w:cs="宋体"/>
          <w:b/>
          <w:i w:val="0"/>
          <w:iCs w:val="0"/>
          <w:color w:val="auto"/>
          <w:sz w:val="28"/>
          <w:szCs w:val="28"/>
          <w:highlight w:val="none"/>
          <w:shd w:val="clear" w:color="auto" w:fill="auto"/>
        </w:rPr>
      </w:pPr>
    </w:p>
    <w:p w14:paraId="823C6FCE">
      <w:pPr>
        <w:pageBreakBefore w:val="0"/>
        <w:shd w:val="clear" w:color="auto" w:fill="auto"/>
        <w:kinsoku/>
        <w:wordWrap/>
        <w:overflowPunct/>
        <w:topLinePunct w:val="0"/>
        <w:bidi w:val="0"/>
        <w:spacing w:beforeAutospacing="0" w:afterAutospacing="0" w:line="500" w:lineRule="exact"/>
        <w:ind w:left="0" w:leftChars="0" w:right="0" w:rightChars="0" w:firstLine="504"/>
        <w:rPr>
          <w:rFonts w:hint="eastAsia" w:ascii="宋体" w:hAnsi="宋体" w:eastAsia="宋体" w:cs="宋体"/>
          <w:b/>
          <w:i w:val="0"/>
          <w:iCs w:val="0"/>
          <w:color w:val="auto"/>
          <w:sz w:val="28"/>
          <w:szCs w:val="28"/>
          <w:highlight w:val="none"/>
          <w:shd w:val="clear" w:color="auto" w:fill="auto"/>
        </w:rPr>
      </w:pPr>
    </w:p>
    <w:p w14:paraId="261D0372">
      <w:pPr>
        <w:pageBreakBefore w:val="0"/>
        <w:shd w:val="clear" w:color="auto" w:fill="auto"/>
        <w:kinsoku/>
        <w:wordWrap/>
        <w:overflowPunct/>
        <w:topLinePunct w:val="0"/>
        <w:bidi w:val="0"/>
        <w:spacing w:beforeAutospacing="0" w:afterAutospacing="0" w:line="500" w:lineRule="exact"/>
        <w:ind w:left="0" w:leftChars="0" w:right="0" w:rightChars="0" w:firstLine="504"/>
        <w:rPr>
          <w:rFonts w:hint="eastAsia" w:ascii="宋体" w:hAnsi="宋体" w:eastAsia="宋体" w:cs="宋体"/>
          <w:b/>
          <w:i w:val="0"/>
          <w:iCs w:val="0"/>
          <w:color w:val="auto"/>
          <w:sz w:val="28"/>
          <w:szCs w:val="28"/>
          <w:highlight w:val="none"/>
          <w:shd w:val="clear" w:color="auto" w:fill="auto"/>
        </w:rPr>
      </w:pPr>
    </w:p>
    <w:p w14:paraId="89C4A30A">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宋体" w:hAnsi="宋体" w:eastAsia="宋体" w:cs="宋体"/>
          <w:b/>
          <w:i w:val="0"/>
          <w:iCs w:val="0"/>
          <w:color w:val="auto"/>
          <w:sz w:val="28"/>
          <w:szCs w:val="28"/>
          <w:highlight w:val="none"/>
          <w:shd w:val="clear" w:color="auto" w:fill="auto"/>
        </w:rPr>
      </w:pPr>
    </w:p>
    <w:p w14:paraId="160A4E2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b/>
          <w:i w:val="0"/>
          <w:iCs w:val="0"/>
          <w:color w:val="auto"/>
          <w:sz w:val="28"/>
          <w:szCs w:val="28"/>
          <w:highlight w:val="none"/>
          <w:shd w:val="clear" w:color="auto" w:fill="auto"/>
        </w:rPr>
      </w:pPr>
      <w:r>
        <w:rPr>
          <w:rFonts w:hint="eastAsia" w:ascii="宋体" w:hAnsi="宋体" w:eastAsia="宋体" w:cs="宋体"/>
          <w:b/>
          <w:i w:val="0"/>
          <w:iCs w:val="0"/>
          <w:color w:val="auto"/>
          <w:sz w:val="28"/>
          <w:szCs w:val="28"/>
          <w:highlight w:val="none"/>
          <w:shd w:val="clear" w:color="auto" w:fill="auto"/>
        </w:rPr>
        <w:t>项目名称：</w:t>
      </w:r>
    </w:p>
    <w:p w14:paraId="E7FB22A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b/>
          <w:i w:val="0"/>
          <w:iCs w:val="0"/>
          <w:color w:val="auto"/>
          <w:sz w:val="28"/>
          <w:szCs w:val="28"/>
          <w:highlight w:val="none"/>
          <w:shd w:val="clear" w:color="auto" w:fill="auto"/>
        </w:rPr>
      </w:pPr>
    </w:p>
    <w:p w14:paraId="9348919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b/>
          <w:i w:val="0"/>
          <w:iCs w:val="0"/>
          <w:color w:val="auto"/>
          <w:sz w:val="28"/>
          <w:szCs w:val="28"/>
          <w:highlight w:val="none"/>
          <w:shd w:val="clear" w:color="auto" w:fill="auto"/>
          <w:lang w:val="en-US" w:eastAsia="zh-CN"/>
        </w:rPr>
        <w:t>项目编号：</w:t>
      </w:r>
    </w:p>
    <w:p w14:paraId="F4C61AF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b/>
          <w:i w:val="0"/>
          <w:iCs w:val="0"/>
          <w:color w:val="auto"/>
          <w:sz w:val="28"/>
          <w:szCs w:val="28"/>
          <w:highlight w:val="none"/>
          <w:shd w:val="clear" w:color="auto" w:fill="auto"/>
        </w:rPr>
      </w:pPr>
      <w:r>
        <w:rPr>
          <w:rFonts w:hint="eastAsia" w:ascii="宋体" w:hAnsi="宋体" w:eastAsia="宋体" w:cs="宋体"/>
          <w:b/>
          <w:i w:val="0"/>
          <w:iCs w:val="0"/>
          <w:color w:val="auto"/>
          <w:sz w:val="28"/>
          <w:szCs w:val="28"/>
          <w:highlight w:val="none"/>
          <w:shd w:val="clear" w:color="auto" w:fill="auto"/>
        </w:rPr>
        <w:t xml:space="preserve">            </w:t>
      </w:r>
    </w:p>
    <w:p w14:paraId="DF3E532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b/>
          <w:i w:val="0"/>
          <w:iCs w:val="0"/>
          <w:color w:val="auto"/>
          <w:sz w:val="28"/>
          <w:szCs w:val="28"/>
          <w:highlight w:val="none"/>
          <w:shd w:val="clear" w:color="auto" w:fill="auto"/>
        </w:rPr>
      </w:pPr>
      <w:r>
        <w:rPr>
          <w:rFonts w:hint="eastAsia" w:ascii="宋体" w:hAnsi="宋体" w:eastAsia="宋体" w:cs="宋体"/>
          <w:b/>
          <w:i w:val="0"/>
          <w:iCs w:val="0"/>
          <w:color w:val="auto"/>
          <w:sz w:val="28"/>
          <w:szCs w:val="28"/>
          <w:highlight w:val="none"/>
          <w:shd w:val="clear" w:color="auto" w:fill="auto"/>
        </w:rPr>
        <w:t>投标人名称（盖章）：</w:t>
      </w:r>
    </w:p>
    <w:p w14:paraId="3D0DA59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b/>
          <w:i w:val="0"/>
          <w:iCs w:val="0"/>
          <w:color w:val="auto"/>
          <w:sz w:val="28"/>
          <w:szCs w:val="28"/>
          <w:highlight w:val="none"/>
          <w:shd w:val="clear" w:color="auto" w:fill="auto"/>
        </w:rPr>
      </w:pPr>
    </w:p>
    <w:p w14:paraId="21D441D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b/>
          <w:i w:val="0"/>
          <w:iCs w:val="0"/>
          <w:color w:val="auto"/>
          <w:sz w:val="28"/>
          <w:szCs w:val="28"/>
          <w:highlight w:val="none"/>
          <w:shd w:val="clear" w:color="auto" w:fill="auto"/>
        </w:rPr>
      </w:pPr>
      <w:r>
        <w:rPr>
          <w:rFonts w:hint="eastAsia" w:ascii="宋体" w:hAnsi="宋体" w:eastAsia="宋体" w:cs="宋体"/>
          <w:b/>
          <w:i w:val="0"/>
          <w:iCs w:val="0"/>
          <w:color w:val="auto"/>
          <w:sz w:val="28"/>
          <w:szCs w:val="28"/>
          <w:highlight w:val="none"/>
          <w:shd w:val="clear" w:color="auto" w:fill="auto"/>
          <w:lang w:val="en-US" w:eastAsia="zh-CN"/>
        </w:rPr>
        <w:t>授权人</w:t>
      </w:r>
      <w:r>
        <w:rPr>
          <w:rFonts w:hint="eastAsia" w:ascii="宋体" w:hAnsi="宋体" w:eastAsia="宋体" w:cs="宋体"/>
          <w:b/>
          <w:i w:val="0"/>
          <w:iCs w:val="0"/>
          <w:color w:val="auto"/>
          <w:sz w:val="28"/>
          <w:szCs w:val="28"/>
          <w:highlight w:val="none"/>
          <w:shd w:val="clear" w:color="auto" w:fill="auto"/>
        </w:rPr>
        <w:t>（</w:t>
      </w:r>
      <w:r>
        <w:rPr>
          <w:rFonts w:hint="eastAsia" w:ascii="宋体" w:hAnsi="宋体" w:eastAsia="宋体" w:cs="宋体"/>
          <w:b/>
          <w:i w:val="0"/>
          <w:iCs w:val="0"/>
          <w:color w:val="auto"/>
          <w:sz w:val="28"/>
          <w:szCs w:val="28"/>
          <w:highlight w:val="none"/>
          <w:shd w:val="clear" w:color="auto" w:fill="auto"/>
          <w:lang w:eastAsia="zh-CN"/>
        </w:rPr>
        <w:t>签字或盖章</w:t>
      </w:r>
      <w:r>
        <w:rPr>
          <w:rFonts w:hint="eastAsia" w:ascii="宋体" w:hAnsi="宋体" w:eastAsia="宋体" w:cs="宋体"/>
          <w:b/>
          <w:i w:val="0"/>
          <w:iCs w:val="0"/>
          <w:color w:val="auto"/>
          <w:sz w:val="28"/>
          <w:szCs w:val="28"/>
          <w:highlight w:val="none"/>
          <w:shd w:val="clear" w:color="auto" w:fill="auto"/>
        </w:rPr>
        <w:t>）：</w:t>
      </w:r>
    </w:p>
    <w:p w14:paraId="AC4E35D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b/>
          <w:i w:val="0"/>
          <w:iCs w:val="0"/>
          <w:color w:val="auto"/>
          <w:sz w:val="28"/>
          <w:szCs w:val="28"/>
          <w:highlight w:val="none"/>
          <w:shd w:val="clear" w:color="auto" w:fill="auto"/>
        </w:rPr>
      </w:pPr>
    </w:p>
    <w:p w14:paraId="2C1D021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b/>
          <w:i w:val="0"/>
          <w:iCs w:val="0"/>
          <w:color w:val="auto"/>
          <w:sz w:val="28"/>
          <w:szCs w:val="28"/>
          <w:highlight w:val="none"/>
          <w:shd w:val="clear" w:color="auto" w:fill="auto"/>
        </w:rPr>
      </w:pPr>
      <w:r>
        <w:rPr>
          <w:rFonts w:hint="eastAsia" w:ascii="宋体" w:hAnsi="宋体" w:eastAsia="宋体" w:cs="宋体"/>
          <w:b/>
          <w:i w:val="0"/>
          <w:iCs w:val="0"/>
          <w:color w:val="auto"/>
          <w:sz w:val="28"/>
          <w:szCs w:val="28"/>
          <w:highlight w:val="none"/>
          <w:shd w:val="clear" w:color="auto" w:fill="auto"/>
        </w:rPr>
        <w:t>联系人：</w:t>
      </w:r>
    </w:p>
    <w:p w14:paraId="F83FC26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b/>
          <w:i w:val="0"/>
          <w:iCs w:val="0"/>
          <w:color w:val="auto"/>
          <w:sz w:val="28"/>
          <w:szCs w:val="28"/>
          <w:highlight w:val="none"/>
          <w:shd w:val="clear" w:color="auto" w:fill="auto"/>
        </w:rPr>
      </w:pPr>
    </w:p>
    <w:p w14:paraId="7F1F573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宋体" w:hAnsi="宋体" w:eastAsia="宋体" w:cs="宋体"/>
          <w:b/>
          <w:i w:val="0"/>
          <w:iCs w:val="0"/>
          <w:color w:val="auto"/>
          <w:sz w:val="28"/>
          <w:szCs w:val="28"/>
          <w:highlight w:val="none"/>
          <w:shd w:val="clear" w:color="auto" w:fill="auto"/>
        </w:rPr>
      </w:pPr>
      <w:r>
        <w:rPr>
          <w:rFonts w:hint="eastAsia" w:ascii="宋体" w:hAnsi="宋体" w:eastAsia="宋体" w:cs="宋体"/>
          <w:b/>
          <w:i w:val="0"/>
          <w:iCs w:val="0"/>
          <w:color w:val="auto"/>
          <w:sz w:val="28"/>
          <w:szCs w:val="28"/>
          <w:highlight w:val="none"/>
          <w:shd w:val="clear" w:color="auto" w:fill="auto"/>
        </w:rPr>
        <w:t>电话：</w:t>
      </w:r>
    </w:p>
    <w:p w14:paraId="F61BE7AB">
      <w:pPr>
        <w:pageBreakBefore w:val="0"/>
        <w:shd w:val="clear" w:color="auto" w:fill="auto"/>
        <w:kinsoku/>
        <w:wordWrap/>
        <w:overflowPunct/>
        <w:topLinePunct w:val="0"/>
        <w:bidi w:val="0"/>
        <w:spacing w:beforeAutospacing="0" w:afterAutospacing="0" w:line="500" w:lineRule="exact"/>
        <w:ind w:left="0" w:leftChars="0" w:right="0" w:rightChars="0" w:firstLine="504"/>
        <w:rPr>
          <w:rFonts w:hint="eastAsia" w:ascii="宋体" w:hAnsi="宋体" w:eastAsia="宋体" w:cs="宋体"/>
          <w:b/>
          <w:i w:val="0"/>
          <w:iCs w:val="0"/>
          <w:color w:val="auto"/>
          <w:sz w:val="28"/>
          <w:szCs w:val="28"/>
          <w:highlight w:val="none"/>
          <w:shd w:val="clear" w:color="auto" w:fill="auto"/>
        </w:rPr>
      </w:pPr>
    </w:p>
    <w:p w14:paraId="0BD0C644">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Theme="minorEastAsia" w:hAnsiTheme="minorEastAsia" w:eastAsiaTheme="minorEastAsia" w:cstheme="minorEastAsia"/>
          <w:b/>
          <w:i w:val="0"/>
          <w:iCs w:val="0"/>
          <w:color w:val="auto"/>
          <w:sz w:val="28"/>
          <w:szCs w:val="28"/>
          <w:highlight w:val="none"/>
          <w:shd w:val="clear" w:color="auto" w:fill="auto"/>
        </w:rPr>
      </w:pPr>
      <w:r>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t>日期</w:t>
      </w:r>
      <w:r>
        <w:rPr>
          <w:rFonts w:hint="eastAsia" w:asciiTheme="minorEastAsia" w:hAnsiTheme="minorEastAsia" w:eastAsiaTheme="minorEastAsia" w:cstheme="minorEastAsia"/>
          <w:b/>
          <w:i w:val="0"/>
          <w:iCs w:val="0"/>
          <w:color w:val="auto"/>
          <w:sz w:val="28"/>
          <w:szCs w:val="28"/>
          <w:highlight w:val="none"/>
          <w:shd w:val="clear" w:color="auto" w:fill="auto"/>
        </w:rPr>
        <w:t>：</w:t>
      </w:r>
    </w:p>
    <w:p w14:paraId="41B40E5A">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b/>
          <w:bCs/>
          <w:i w:val="0"/>
          <w:iCs w:val="0"/>
          <w:color w:val="auto"/>
          <w:sz w:val="28"/>
          <w:szCs w:val="28"/>
          <w:highlight w:val="none"/>
          <w:shd w:val="clear" w:color="auto" w:fill="auto"/>
        </w:rPr>
        <w:br w:type="page"/>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目录</w:t>
      </w:r>
    </w:p>
    <w:p w14:paraId="267294E8">
      <w:pPr>
        <w:pageBreakBefore w:val="0"/>
        <w:numPr>
          <w:ilvl w:val="0"/>
          <w:numId w:val="6"/>
        </w:numPr>
        <w:shd w:val="clear" w:color="auto" w:fill="auto"/>
        <w:kinsoku/>
        <w:wordWrap/>
        <w:overflowPunct/>
        <w:topLinePunct w:val="0"/>
        <w:bidi w:val="0"/>
        <w:spacing w:beforeAutospacing="0" w:afterAutospacing="0" w:line="500" w:lineRule="exact"/>
        <w:ind w:left="0" w:leftChars="0" w:right="0" w:rightChars="0"/>
        <w:jc w:val="left"/>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投标函</w:t>
      </w:r>
    </w:p>
    <w:p w14:paraId="0611E827">
      <w:pPr>
        <w:pageBreakBefore w:val="0"/>
        <w:numPr>
          <w:ilvl w:val="0"/>
          <w:numId w:val="6"/>
        </w:numPr>
        <w:shd w:val="clear" w:color="auto" w:fill="auto"/>
        <w:kinsoku/>
        <w:wordWrap/>
        <w:overflowPunct/>
        <w:topLinePunct w:val="0"/>
        <w:bidi w:val="0"/>
        <w:spacing w:beforeAutospacing="0" w:afterAutospacing="0" w:line="500" w:lineRule="exact"/>
        <w:ind w:left="0" w:leftChars="0" w:right="0" w:rightChars="0"/>
        <w:jc w:val="left"/>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报价明细表</w:t>
      </w:r>
    </w:p>
    <w:p w14:paraId="67B3F65E">
      <w:pPr>
        <w:pageBreakBefore w:val="0"/>
        <w:shd w:val="clear" w:color="auto" w:fill="auto"/>
        <w:kinsoku/>
        <w:wordWrap/>
        <w:overflowPunct/>
        <w:topLinePunct w:val="0"/>
        <w:bidi w:val="0"/>
        <w:spacing w:beforeAutospacing="0" w:afterAutospacing="0" w:line="500" w:lineRule="exact"/>
        <w:ind w:left="0" w:leftChars="0" w:right="0" w:rightChars="0"/>
        <w:jc w:val="left"/>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三、身份证明书及授权委托书</w:t>
      </w:r>
    </w:p>
    <w:p w14:paraId="6A9CC62C">
      <w:pPr>
        <w:pageBreakBefore w:val="0"/>
        <w:shd w:val="clear" w:color="auto" w:fill="auto"/>
        <w:kinsoku/>
        <w:wordWrap/>
        <w:overflowPunct/>
        <w:topLinePunct w:val="0"/>
        <w:bidi w:val="0"/>
        <w:spacing w:beforeAutospacing="0" w:afterAutospacing="0" w:line="500" w:lineRule="exact"/>
        <w:ind w:left="0" w:leftChars="0" w:right="0" w:rightChars="0"/>
        <w:jc w:val="left"/>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四、投标人基本情况表</w:t>
      </w:r>
    </w:p>
    <w:p w14:paraId="6C38CFEE">
      <w:pPr>
        <w:pageBreakBefore w:val="0"/>
        <w:shd w:val="clear" w:color="auto" w:fill="auto"/>
        <w:kinsoku/>
        <w:wordWrap/>
        <w:overflowPunct/>
        <w:topLinePunct w:val="0"/>
        <w:bidi w:val="0"/>
        <w:spacing w:beforeAutospacing="0" w:afterAutospacing="0" w:line="500" w:lineRule="exact"/>
        <w:ind w:left="0" w:leftChars="0" w:right="0" w:rightChars="0"/>
        <w:jc w:val="left"/>
        <w:rPr>
          <w:rFonts w:hint="eastAsia" w:asciiTheme="minorEastAsia" w:hAnsiTheme="minorEastAsia" w:eastAsiaTheme="minorEastAsia" w:cstheme="minorEastAsia"/>
          <w:i w:val="0"/>
          <w:iCs w:val="0"/>
          <w:color w:val="auto"/>
          <w:kern w:val="0"/>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五、</w:t>
      </w:r>
      <w:r>
        <w:rPr>
          <w:rFonts w:hint="eastAsia" w:asciiTheme="minorEastAsia" w:hAnsiTheme="minorEastAsia" w:eastAsiaTheme="minorEastAsia" w:cstheme="minorEastAsia"/>
          <w:i w:val="0"/>
          <w:iCs w:val="0"/>
          <w:color w:val="auto"/>
          <w:kern w:val="0"/>
          <w:sz w:val="28"/>
          <w:szCs w:val="28"/>
          <w:highlight w:val="none"/>
          <w:shd w:val="clear" w:color="auto" w:fill="auto"/>
          <w:lang w:val="en-US" w:eastAsia="zh-CN"/>
        </w:rPr>
        <w:t>类似</w:t>
      </w:r>
      <w:r>
        <w:rPr>
          <w:rFonts w:hint="eastAsia" w:asciiTheme="minorEastAsia" w:hAnsiTheme="minorEastAsia" w:eastAsiaTheme="minorEastAsia" w:cstheme="minorEastAsia"/>
          <w:i w:val="0"/>
          <w:iCs w:val="0"/>
          <w:color w:val="auto"/>
          <w:kern w:val="0"/>
          <w:sz w:val="28"/>
          <w:szCs w:val="28"/>
          <w:highlight w:val="none"/>
          <w:shd w:val="clear" w:color="auto" w:fill="auto"/>
        </w:rPr>
        <w:t>业绩</w:t>
      </w:r>
    </w:p>
    <w:p w14:paraId="133B0343">
      <w:pPr>
        <w:pageBreakBefore w:val="0"/>
        <w:shd w:val="clear" w:color="auto" w:fill="auto"/>
        <w:kinsoku/>
        <w:wordWrap/>
        <w:overflowPunct/>
        <w:topLinePunct w:val="0"/>
        <w:bidi w:val="0"/>
        <w:spacing w:beforeAutospacing="0" w:afterAutospacing="0" w:line="500" w:lineRule="exact"/>
        <w:ind w:left="0" w:leftChars="0" w:right="0" w:rightChars="0"/>
        <w:jc w:val="left"/>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六、商务、采购需求偏离表</w:t>
      </w:r>
    </w:p>
    <w:p w14:paraId="0843BDF3">
      <w:pPr>
        <w:pageBreakBefore w:val="0"/>
        <w:shd w:val="clear" w:color="auto" w:fill="auto"/>
        <w:kinsoku/>
        <w:wordWrap/>
        <w:overflowPunct/>
        <w:topLinePunct w:val="0"/>
        <w:bidi w:val="0"/>
        <w:spacing w:beforeAutospacing="0" w:afterAutospacing="0" w:line="500" w:lineRule="exact"/>
        <w:ind w:left="0" w:leftChars="0" w:right="0" w:rightChars="0"/>
        <w:jc w:val="left"/>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七、供货方案</w:t>
      </w:r>
    </w:p>
    <w:p w14:paraId="3D5663A5">
      <w:pPr>
        <w:pageBreakBefore w:val="0"/>
        <w:shd w:val="clear" w:color="auto" w:fill="auto"/>
        <w:kinsoku/>
        <w:wordWrap/>
        <w:overflowPunct/>
        <w:topLinePunct w:val="0"/>
        <w:bidi w:val="0"/>
        <w:spacing w:beforeAutospacing="0" w:afterAutospacing="0" w:line="500" w:lineRule="exact"/>
        <w:ind w:left="0" w:leftChars="0" w:right="0" w:rightChars="0"/>
        <w:jc w:val="left"/>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八、政府采购政策</w:t>
      </w:r>
    </w:p>
    <w:p w14:paraId="1BFC8F5F">
      <w:pPr>
        <w:pageBreakBefore w:val="0"/>
        <w:shd w:val="clear" w:color="auto" w:fill="auto"/>
        <w:kinsoku/>
        <w:wordWrap/>
        <w:overflowPunct/>
        <w:topLinePunct w:val="0"/>
        <w:bidi w:val="0"/>
        <w:spacing w:beforeAutospacing="0" w:afterAutospacing="0" w:line="500" w:lineRule="exact"/>
        <w:ind w:left="0" w:leftChars="0" w:right="0" w:rightChars="0"/>
        <w:jc w:val="left"/>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九、投标人认为需要提供的其他资料</w:t>
      </w:r>
    </w:p>
    <w:p w14:paraId="20FEDDCF">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Theme="minorEastAsia" w:hAnsiTheme="minorEastAsia" w:eastAsiaTheme="minorEastAsia" w:cstheme="minorEastAsia"/>
          <w:b/>
          <w:i w:val="0"/>
          <w:iCs w:val="0"/>
          <w:color w:val="auto"/>
          <w:sz w:val="28"/>
          <w:szCs w:val="28"/>
          <w:highlight w:val="none"/>
          <w:shd w:val="clear" w:color="auto" w:fill="auto"/>
        </w:rPr>
      </w:pPr>
    </w:p>
    <w:p w14:paraId="3B453AAA">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Theme="minorEastAsia" w:hAnsiTheme="minorEastAsia" w:eastAsiaTheme="minorEastAsia" w:cstheme="minorEastAsia"/>
          <w:b/>
          <w:i w:val="0"/>
          <w:iCs w:val="0"/>
          <w:color w:val="auto"/>
          <w:sz w:val="28"/>
          <w:szCs w:val="28"/>
          <w:highlight w:val="none"/>
          <w:shd w:val="clear" w:color="auto" w:fill="auto"/>
        </w:rPr>
      </w:pPr>
      <w:r>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t>备注</w:t>
      </w:r>
      <w:r>
        <w:rPr>
          <w:rFonts w:hint="eastAsia" w:asciiTheme="minorEastAsia" w:hAnsiTheme="minorEastAsia" w:eastAsiaTheme="minorEastAsia" w:cstheme="minorEastAsia"/>
          <w:b/>
          <w:i w:val="0"/>
          <w:iCs w:val="0"/>
          <w:color w:val="auto"/>
          <w:sz w:val="28"/>
          <w:szCs w:val="28"/>
          <w:highlight w:val="none"/>
          <w:shd w:val="clear" w:color="auto" w:fill="auto"/>
        </w:rPr>
        <w:t>：为了便于查找，请按上述顺序编排</w:t>
      </w:r>
      <w:r>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t>投标</w:t>
      </w:r>
      <w:r>
        <w:rPr>
          <w:rFonts w:hint="eastAsia" w:asciiTheme="minorEastAsia" w:hAnsiTheme="minorEastAsia" w:eastAsiaTheme="minorEastAsia" w:cstheme="minorEastAsia"/>
          <w:b/>
          <w:i w:val="0"/>
          <w:iCs w:val="0"/>
          <w:color w:val="auto"/>
          <w:sz w:val="28"/>
          <w:szCs w:val="28"/>
          <w:highlight w:val="none"/>
          <w:shd w:val="clear" w:color="auto" w:fill="auto"/>
          <w:lang w:eastAsia="zh-CN"/>
        </w:rPr>
        <w:t>文件</w:t>
      </w:r>
      <w:r>
        <w:rPr>
          <w:rFonts w:hint="eastAsia" w:asciiTheme="minorEastAsia" w:hAnsiTheme="minorEastAsia" w:eastAsiaTheme="minorEastAsia" w:cstheme="minorEastAsia"/>
          <w:b/>
          <w:i w:val="0"/>
          <w:iCs w:val="0"/>
          <w:color w:val="auto"/>
          <w:sz w:val="28"/>
          <w:szCs w:val="28"/>
          <w:highlight w:val="none"/>
          <w:shd w:val="clear" w:color="auto" w:fill="auto"/>
        </w:rPr>
        <w:t>内容，并在目录标明每项内容的起始页码。</w:t>
      </w:r>
    </w:p>
    <w:p w14:paraId="07B1D7A9">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i w:val="0"/>
          <w:iCs w:val="0"/>
          <w:color w:val="auto"/>
          <w:sz w:val="28"/>
          <w:szCs w:val="28"/>
          <w:highlight w:val="none"/>
          <w:shd w:val="clear" w:color="auto" w:fill="auto"/>
        </w:rPr>
      </w:pPr>
    </w:p>
    <w:p w14:paraId="3F397CF0">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i w:val="0"/>
          <w:iCs w:val="0"/>
          <w:color w:val="auto"/>
          <w:sz w:val="28"/>
          <w:szCs w:val="28"/>
          <w:highlight w:val="none"/>
          <w:shd w:val="clear" w:color="auto" w:fill="auto"/>
        </w:rPr>
      </w:pPr>
    </w:p>
    <w:p w14:paraId="4609F3CF">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i w:val="0"/>
          <w:iCs w:val="0"/>
          <w:color w:val="auto"/>
          <w:sz w:val="28"/>
          <w:szCs w:val="28"/>
          <w:highlight w:val="none"/>
          <w:shd w:val="clear" w:color="auto" w:fill="auto"/>
        </w:rPr>
      </w:pPr>
    </w:p>
    <w:p w14:paraId="58A60811">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i w:val="0"/>
          <w:iCs w:val="0"/>
          <w:color w:val="auto"/>
          <w:sz w:val="28"/>
          <w:szCs w:val="28"/>
          <w:highlight w:val="none"/>
          <w:shd w:val="clear" w:color="auto" w:fill="auto"/>
        </w:rPr>
      </w:pPr>
    </w:p>
    <w:p w14:paraId="6BA06AE2">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i w:val="0"/>
          <w:iCs w:val="0"/>
          <w:color w:val="auto"/>
          <w:sz w:val="28"/>
          <w:szCs w:val="28"/>
          <w:highlight w:val="none"/>
          <w:shd w:val="clear" w:color="auto" w:fill="auto"/>
        </w:rPr>
      </w:pPr>
    </w:p>
    <w:p w14:paraId="6C2FC69D">
      <w:pPr>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beforeAutospacing="0" w:afterAutospacing="0" w:line="480" w:lineRule="exact"/>
        <w:ind w:left="0" w:leftChars="0" w:right="0" w:rightChars="0" w:hanging="420"/>
        <w:jc w:val="center"/>
        <w:textAlignment w:val="auto"/>
        <w:outlineLvl w:val="1"/>
        <w:rPr>
          <w:rFonts w:hint="eastAsia" w:asciiTheme="minorEastAsia" w:hAnsiTheme="minorEastAsia" w:eastAsiaTheme="minorEastAsia" w:cstheme="minorEastAsia"/>
          <w:b/>
          <w:bCs/>
          <w:i w:val="0"/>
          <w:iCs w:val="0"/>
          <w:color w:val="auto"/>
          <w:sz w:val="28"/>
          <w:szCs w:val="28"/>
          <w:highlight w:val="none"/>
          <w:shd w:val="clear" w:color="auto" w:fill="auto"/>
        </w:rPr>
      </w:pP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br w:type="page"/>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投标函</w:t>
      </w:r>
    </w:p>
    <w:p w14:paraId="29407ABE">
      <w:pPr>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（采购人名称）</w:t>
      </w:r>
    </w:p>
    <w:p w14:paraId="0E99B776">
      <w:pPr>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leftChars="0" w:right="0" w:rightChars="0" w:firstLine="560" w:firstLineChars="20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在充分研究</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none"/>
          <w:shd w:val="clear" w:color="auto" w:fill="auto"/>
        </w:rPr>
        <w:t>（</w:t>
      </w:r>
      <w:r>
        <w:rPr>
          <w:rFonts w:hint="eastAsia" w:asciiTheme="minorEastAsia" w:hAnsiTheme="minorEastAsia" w:eastAsiaTheme="minorEastAsia" w:cstheme="minorEastAsia"/>
          <w:i w:val="0"/>
          <w:iCs w:val="0"/>
          <w:color w:val="auto"/>
          <w:sz w:val="28"/>
          <w:szCs w:val="28"/>
          <w:highlight w:val="none"/>
          <w:shd w:val="clear" w:color="auto" w:fill="auto"/>
        </w:rPr>
        <w:t>项目名称</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、项目编号</w:t>
      </w:r>
      <w:r>
        <w:rPr>
          <w:rFonts w:hint="eastAsia" w:asciiTheme="minorEastAsia" w:hAnsiTheme="minorEastAsia" w:eastAsiaTheme="minorEastAsia" w:cstheme="minorEastAsia"/>
          <w:i w:val="0"/>
          <w:iCs w:val="0"/>
          <w:color w:val="auto"/>
          <w:sz w:val="28"/>
          <w:szCs w:val="28"/>
          <w:highlight w:val="none"/>
          <w:u w:val="none"/>
          <w:shd w:val="clear" w:color="auto" w:fill="auto"/>
        </w:rPr>
        <w:t>）</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招标文件</w:t>
      </w:r>
      <w:r>
        <w:rPr>
          <w:rFonts w:hint="eastAsia" w:asciiTheme="minorEastAsia" w:hAnsiTheme="minorEastAsia" w:eastAsiaTheme="minorEastAsia" w:cstheme="minorEastAsia"/>
          <w:i w:val="0"/>
          <w:iCs w:val="0"/>
          <w:color w:val="auto"/>
          <w:sz w:val="28"/>
          <w:szCs w:val="28"/>
          <w:highlight w:val="none"/>
          <w:shd w:val="clear" w:color="auto" w:fill="auto"/>
        </w:rPr>
        <w:t>的全部内容后,我方郑重承诺如下：</w:t>
      </w:r>
    </w:p>
    <w:p w14:paraId="3E8B4BB1">
      <w:pPr>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1.我方</w:t>
      </w:r>
      <w:r>
        <w:rPr>
          <w:rFonts w:hint="eastAsia" w:asciiTheme="minorEastAsia" w:hAnsiTheme="minorEastAsia" w:eastAsiaTheme="minorEastAsia" w:cstheme="minorEastAsia"/>
          <w:b/>
          <w:bCs/>
          <w:i w:val="0"/>
          <w:iCs w:val="0"/>
          <w:color w:val="auto"/>
          <w:kern w:val="2"/>
          <w:sz w:val="28"/>
          <w:szCs w:val="28"/>
          <w:highlight w:val="none"/>
          <w:shd w:val="clear" w:color="auto" w:fill="auto"/>
          <w:lang w:val="en-US" w:eastAsia="zh-CN" w:bidi="ar-SA"/>
        </w:rPr>
        <w:t>报价</w:t>
      </w:r>
      <w:r>
        <w:rPr>
          <w:rFonts w:hint="eastAsia" w:asciiTheme="minorEastAsia" w:hAnsiTheme="minorEastAsia" w:eastAsiaTheme="minorEastAsia" w:cstheme="minorEastAsia"/>
          <w:b/>
          <w:bCs/>
          <w:i w:val="0"/>
          <w:iCs w:val="0"/>
          <w:color w:val="auto"/>
          <w:kern w:val="2"/>
          <w:sz w:val="28"/>
          <w:szCs w:val="28"/>
          <w:highlight w:val="none"/>
          <w:u w:val="single"/>
          <w:shd w:val="clear" w:color="auto" w:fill="auto"/>
          <w:lang w:val="en-US" w:eastAsia="zh-CN" w:bidi="ar-SA"/>
        </w:rPr>
        <w:t xml:space="preserve">      </w:t>
      </w:r>
      <w:r>
        <w:rPr>
          <w:rFonts w:hint="eastAsia" w:asciiTheme="minorEastAsia" w:hAnsiTheme="minorEastAsia" w:eastAsiaTheme="minorEastAsia" w:cstheme="minorEastAsia"/>
          <w:b/>
          <w:bCs/>
          <w:i w:val="0"/>
          <w:iCs w:val="0"/>
          <w:color w:val="auto"/>
          <w:kern w:val="2"/>
          <w:sz w:val="28"/>
          <w:szCs w:val="28"/>
          <w:highlight w:val="none"/>
          <w:shd w:val="clear" w:color="auto" w:fill="auto"/>
          <w:lang w:val="en-US" w:eastAsia="zh-CN" w:bidi="ar-SA"/>
        </w:rPr>
        <w:t xml:space="preserve"> 元，大写：</w:t>
      </w:r>
      <w:r>
        <w:rPr>
          <w:rFonts w:hint="eastAsia" w:asciiTheme="minorEastAsia" w:hAnsiTheme="minorEastAsia" w:eastAsiaTheme="minorEastAsia" w:cstheme="minorEastAsia"/>
          <w:b/>
          <w:bCs/>
          <w:i w:val="0"/>
          <w:iCs w:val="0"/>
          <w:color w:val="auto"/>
          <w:kern w:val="2"/>
          <w:sz w:val="28"/>
          <w:szCs w:val="28"/>
          <w:highlight w:val="none"/>
          <w:u w:val="single"/>
          <w:shd w:val="clear" w:color="auto" w:fill="auto"/>
          <w:lang w:val="en-US" w:eastAsia="zh-CN" w:bidi="ar-SA"/>
        </w:rPr>
        <w:t xml:space="preserve">        </w:t>
      </w:r>
      <w:r>
        <w:rPr>
          <w:rFonts w:hint="eastAsia" w:asciiTheme="minorEastAsia" w:hAnsiTheme="minorEastAsia" w:eastAsiaTheme="minorEastAsia" w:cstheme="minorEastAsia"/>
          <w:i w:val="0"/>
          <w:iCs w:val="0"/>
          <w:color w:val="auto"/>
          <w:sz w:val="28"/>
          <w:szCs w:val="28"/>
          <w:highlight w:val="none"/>
          <w:u w:val="none"/>
          <w:shd w:val="clear" w:color="auto" w:fill="auto"/>
          <w:lang w:val="en-US" w:eastAsia="zh-CN"/>
        </w:rPr>
        <w:t>（</w:t>
      </w:r>
      <w:r>
        <w:rPr>
          <w:rFonts w:hint="eastAsia" w:asciiTheme="minorEastAsia" w:hAnsiTheme="minorEastAsia" w:eastAsiaTheme="minorEastAsia" w:cstheme="minorEastAsia"/>
          <w:i w:val="0"/>
          <w:iCs w:val="0"/>
          <w:color w:val="auto"/>
          <w:kern w:val="2"/>
          <w:sz w:val="28"/>
          <w:szCs w:val="28"/>
          <w:highlight w:val="none"/>
          <w:shd w:val="clear" w:color="auto" w:fill="auto"/>
          <w:lang w:val="en-US" w:eastAsia="zh-CN" w:bidi="ar-SA"/>
        </w:rPr>
        <w:t>本项目报价中应包括完成采购所需的费用（包含但不限于实施和完成工作所需的人工、利润、税金、包装、</w:t>
      </w:r>
      <w:r>
        <w:rPr>
          <w:rFonts w:hint="eastAsia" w:asciiTheme="minorEastAsia" w:hAnsiTheme="minorEastAsia" w:eastAsiaTheme="minorEastAsia" w:cstheme="minorEastAsia"/>
          <w:color w:val="auto"/>
          <w:sz w:val="28"/>
          <w:szCs w:val="28"/>
          <w:highlight w:val="none"/>
        </w:rPr>
        <w:t>运输费</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i w:val="0"/>
          <w:iCs w:val="0"/>
          <w:color w:val="auto"/>
          <w:kern w:val="2"/>
          <w:sz w:val="28"/>
          <w:szCs w:val="28"/>
          <w:highlight w:val="none"/>
          <w:shd w:val="clear" w:color="auto" w:fill="auto"/>
          <w:lang w:val="en-US" w:eastAsia="zh-CN" w:bidi="ar-SA"/>
        </w:rPr>
        <w:t>保险、</w:t>
      </w:r>
      <w:r>
        <w:rPr>
          <w:rFonts w:hint="eastAsia" w:asciiTheme="minorEastAsia" w:hAnsiTheme="minorEastAsia" w:eastAsiaTheme="minorEastAsia" w:cstheme="minorEastAsia"/>
          <w:color w:val="auto"/>
          <w:sz w:val="28"/>
          <w:szCs w:val="28"/>
          <w:highlight w:val="none"/>
        </w:rPr>
        <w:t>培训、安装、调试、备品备件、驻场服务等</w:t>
      </w:r>
      <w:r>
        <w:rPr>
          <w:rFonts w:hint="eastAsia" w:asciiTheme="minorEastAsia" w:hAnsiTheme="minorEastAsia" w:eastAsiaTheme="minorEastAsia" w:cstheme="minorEastAsia"/>
          <w:i w:val="0"/>
          <w:iCs w:val="0"/>
          <w:color w:val="auto"/>
          <w:kern w:val="2"/>
          <w:sz w:val="28"/>
          <w:szCs w:val="28"/>
          <w:highlight w:val="none"/>
          <w:shd w:val="clear" w:color="auto" w:fill="auto"/>
          <w:lang w:val="en-US" w:eastAsia="zh-CN" w:bidi="ar-SA"/>
        </w:rPr>
        <w:t>费用及合同包含的所有风险、责任等完成本项目所产生的全部费用））</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w:t>
      </w:r>
    </w:p>
    <w:p w14:paraId="4EF6F177">
      <w:pPr>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2.如果我方</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被确定为</w:t>
      </w:r>
      <w:r>
        <w:rPr>
          <w:rFonts w:hint="eastAsia" w:asciiTheme="minorEastAsia" w:hAnsiTheme="minorEastAsia" w:eastAsiaTheme="minorEastAsia" w:cstheme="minorEastAsia"/>
          <w:i w:val="0"/>
          <w:iCs w:val="0"/>
          <w:color w:val="auto"/>
          <w:sz w:val="28"/>
          <w:szCs w:val="28"/>
          <w:highlight w:val="none"/>
          <w:shd w:val="clear" w:color="auto" w:fill="auto"/>
          <w:lang w:eastAsia="zh-CN"/>
        </w:rPr>
        <w:t>中标人</w:t>
      </w:r>
      <w:r>
        <w:rPr>
          <w:rFonts w:hint="eastAsia" w:asciiTheme="minorEastAsia" w:hAnsiTheme="minorEastAsia" w:eastAsiaTheme="minorEastAsia" w:cstheme="minorEastAsia"/>
          <w:i w:val="0"/>
          <w:iCs w:val="0"/>
          <w:color w:val="auto"/>
          <w:sz w:val="28"/>
          <w:szCs w:val="28"/>
          <w:highlight w:val="none"/>
          <w:shd w:val="clear" w:color="auto" w:fill="auto"/>
        </w:rPr>
        <w:t>，我方将按规定履行合同责任义务。保证在合同约定的</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合同履约期限</w:t>
      </w:r>
      <w:r>
        <w:rPr>
          <w:rFonts w:hint="eastAsia" w:asciiTheme="minorEastAsia" w:hAnsiTheme="minorEastAsia" w:eastAsiaTheme="minorEastAsia" w:cstheme="minorEastAsia"/>
          <w:i w:val="0"/>
          <w:iCs w:val="0"/>
          <w:color w:val="auto"/>
          <w:sz w:val="28"/>
          <w:szCs w:val="28"/>
          <w:highlight w:val="none"/>
          <w:shd w:val="clear" w:color="auto" w:fill="auto"/>
        </w:rPr>
        <w:t>内</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提供优质服务</w:t>
      </w:r>
      <w:r>
        <w:rPr>
          <w:rFonts w:hint="eastAsia" w:asciiTheme="minorEastAsia" w:hAnsiTheme="minorEastAsia" w:eastAsiaTheme="minorEastAsia" w:cstheme="minorEastAsia"/>
          <w:i w:val="0"/>
          <w:iCs w:val="0"/>
          <w:color w:val="auto"/>
          <w:sz w:val="28"/>
          <w:szCs w:val="28"/>
          <w:highlight w:val="none"/>
          <w:shd w:val="clear" w:color="auto" w:fill="auto"/>
        </w:rPr>
        <w:t>，并确保我方提供</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质量标准</w:t>
      </w:r>
      <w:r>
        <w:rPr>
          <w:rFonts w:hint="eastAsia" w:asciiTheme="minorEastAsia" w:hAnsiTheme="minorEastAsia" w:eastAsiaTheme="minorEastAsia" w:cstheme="minorEastAsia"/>
          <w:i w:val="0"/>
          <w:iCs w:val="0"/>
          <w:color w:val="auto"/>
          <w:sz w:val="28"/>
          <w:szCs w:val="28"/>
          <w:highlight w:val="none"/>
          <w:shd w:val="clear" w:color="auto" w:fill="auto"/>
        </w:rPr>
        <w:t>以及相关</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技术</w:t>
      </w:r>
      <w:r>
        <w:rPr>
          <w:rFonts w:hint="eastAsia" w:asciiTheme="minorEastAsia" w:hAnsiTheme="minorEastAsia" w:eastAsiaTheme="minorEastAsia" w:cstheme="minorEastAsia"/>
          <w:i w:val="0"/>
          <w:iCs w:val="0"/>
          <w:color w:val="auto"/>
          <w:sz w:val="28"/>
          <w:szCs w:val="28"/>
          <w:highlight w:val="none"/>
          <w:shd w:val="clear" w:color="auto" w:fill="auto"/>
        </w:rPr>
        <w:t>服务满足</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招标文件</w:t>
      </w:r>
      <w:r>
        <w:rPr>
          <w:rFonts w:hint="eastAsia" w:asciiTheme="minorEastAsia" w:hAnsiTheme="minorEastAsia" w:eastAsiaTheme="minorEastAsia" w:cstheme="minorEastAsia"/>
          <w:i w:val="0"/>
          <w:iCs w:val="0"/>
          <w:color w:val="auto"/>
          <w:sz w:val="28"/>
          <w:szCs w:val="28"/>
          <w:highlight w:val="none"/>
          <w:shd w:val="clear" w:color="auto" w:fill="auto"/>
        </w:rPr>
        <w:t>的要求</w:t>
      </w:r>
      <w:r>
        <w:rPr>
          <w:rFonts w:hint="eastAsia" w:asciiTheme="minorEastAsia" w:hAnsiTheme="minorEastAsia" w:eastAsiaTheme="minorEastAsia" w:cstheme="minorEastAsia"/>
          <w:i w:val="0"/>
          <w:iCs w:val="0"/>
          <w:color w:val="auto"/>
          <w:sz w:val="28"/>
          <w:szCs w:val="28"/>
          <w:highlight w:val="none"/>
          <w:shd w:val="clear" w:color="auto" w:fill="auto"/>
          <w:lang w:eastAsia="zh-CN"/>
        </w:rPr>
        <w:t>，</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合同履约期限：</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none"/>
          <w:shd w:val="clear" w:color="auto" w:fill="auto"/>
          <w:lang w:val="en-US" w:eastAsia="zh-CN"/>
        </w:rPr>
        <w:t>、供货地点：</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none"/>
          <w:shd w:val="clear" w:color="auto" w:fill="auto"/>
          <w:lang w:val="en-US" w:eastAsia="zh-CN"/>
        </w:rPr>
        <w:t>、投标有效期</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none"/>
          <w:shd w:val="clear" w:color="auto" w:fill="auto"/>
          <w:lang w:val="en-US" w:eastAsia="zh-CN"/>
        </w:rPr>
        <w:t>，质量要求</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none"/>
          <w:shd w:val="clear" w:color="auto" w:fill="auto"/>
          <w:lang w:val="en-US" w:eastAsia="zh-CN"/>
        </w:rPr>
        <w:t>，质保期</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w:t>
      </w:r>
    </w:p>
    <w:p w14:paraId="58435165">
      <w:pPr>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3</w:t>
      </w:r>
      <w:r>
        <w:rPr>
          <w:rFonts w:hint="eastAsia" w:asciiTheme="minorEastAsia" w:hAnsiTheme="minorEastAsia" w:eastAsiaTheme="minorEastAsia" w:cstheme="minorEastAsia"/>
          <w:i w:val="0"/>
          <w:iCs w:val="0"/>
          <w:color w:val="auto"/>
          <w:sz w:val="28"/>
          <w:szCs w:val="28"/>
          <w:highlight w:val="none"/>
          <w:shd w:val="clear" w:color="auto" w:fill="auto"/>
        </w:rPr>
        <w:t>.本</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投标文件</w:t>
      </w:r>
      <w:r>
        <w:rPr>
          <w:rFonts w:hint="eastAsia" w:asciiTheme="minorEastAsia" w:hAnsiTheme="minorEastAsia" w:eastAsiaTheme="minorEastAsia" w:cstheme="minorEastAsia"/>
          <w:i w:val="0"/>
          <w:iCs w:val="0"/>
          <w:color w:val="auto"/>
          <w:sz w:val="28"/>
          <w:szCs w:val="28"/>
          <w:highlight w:val="none"/>
          <w:shd w:val="clear" w:color="auto" w:fill="auto"/>
        </w:rPr>
        <w:t>在</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招标文件</w:t>
      </w:r>
      <w:r>
        <w:rPr>
          <w:rFonts w:hint="eastAsia" w:asciiTheme="minorEastAsia" w:hAnsiTheme="minorEastAsia" w:eastAsiaTheme="minorEastAsia" w:cstheme="minorEastAsia"/>
          <w:i w:val="0"/>
          <w:iCs w:val="0"/>
          <w:color w:val="auto"/>
          <w:sz w:val="28"/>
          <w:szCs w:val="28"/>
          <w:highlight w:val="none"/>
          <w:shd w:val="clear" w:color="auto" w:fill="auto"/>
        </w:rPr>
        <w:t>规定的</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投标有效期</w:t>
      </w:r>
      <w:r>
        <w:rPr>
          <w:rFonts w:hint="eastAsia" w:asciiTheme="minorEastAsia" w:hAnsiTheme="minorEastAsia" w:eastAsiaTheme="minorEastAsia" w:cstheme="minorEastAsia"/>
          <w:i w:val="0"/>
          <w:iCs w:val="0"/>
          <w:color w:val="auto"/>
          <w:sz w:val="28"/>
          <w:szCs w:val="28"/>
          <w:highlight w:val="none"/>
          <w:shd w:val="clear" w:color="auto" w:fill="auto"/>
        </w:rPr>
        <w:t>内对我方具有约束力。</w:t>
      </w:r>
    </w:p>
    <w:p w14:paraId="48E6BDE2">
      <w:pPr>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4</w:t>
      </w:r>
      <w:r>
        <w:rPr>
          <w:rFonts w:hint="eastAsia" w:asciiTheme="minorEastAsia" w:hAnsiTheme="minorEastAsia" w:eastAsiaTheme="minorEastAsia" w:cstheme="minorEastAsia"/>
          <w:i w:val="0"/>
          <w:iCs w:val="0"/>
          <w:color w:val="auto"/>
          <w:sz w:val="28"/>
          <w:szCs w:val="28"/>
          <w:highlight w:val="none"/>
          <w:shd w:val="clear" w:color="auto" w:fill="auto"/>
        </w:rPr>
        <w:t>.我方已详细审查全部</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招标文件</w:t>
      </w:r>
      <w:r>
        <w:rPr>
          <w:rFonts w:hint="eastAsia" w:asciiTheme="minorEastAsia" w:hAnsiTheme="minorEastAsia" w:eastAsiaTheme="minorEastAsia" w:cstheme="minorEastAsia"/>
          <w:i w:val="0"/>
          <w:iCs w:val="0"/>
          <w:color w:val="auto"/>
          <w:sz w:val="28"/>
          <w:szCs w:val="28"/>
          <w:highlight w:val="none"/>
          <w:shd w:val="clear" w:color="auto" w:fill="auto"/>
        </w:rPr>
        <w:t>并完全理解并同意放弃对这方面有不明及误解的权利。</w:t>
      </w:r>
    </w:p>
    <w:p w14:paraId="68BA8B89">
      <w:pPr>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5</w:t>
      </w:r>
      <w:r>
        <w:rPr>
          <w:rFonts w:hint="eastAsia" w:asciiTheme="minorEastAsia" w:hAnsiTheme="minorEastAsia" w:eastAsiaTheme="minorEastAsia" w:cstheme="minorEastAsia"/>
          <w:i w:val="0"/>
          <w:iCs w:val="0"/>
          <w:color w:val="auto"/>
          <w:sz w:val="28"/>
          <w:szCs w:val="28"/>
          <w:highlight w:val="none"/>
          <w:shd w:val="clear" w:color="auto" w:fill="auto"/>
        </w:rPr>
        <w:t>.我方愿意提供贵方可能要求的与</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w:t>
      </w:r>
      <w:r>
        <w:rPr>
          <w:rFonts w:hint="eastAsia" w:asciiTheme="minorEastAsia" w:hAnsiTheme="minorEastAsia" w:eastAsiaTheme="minorEastAsia" w:cstheme="minorEastAsia"/>
          <w:i w:val="0"/>
          <w:iCs w:val="0"/>
          <w:color w:val="auto"/>
          <w:sz w:val="28"/>
          <w:szCs w:val="28"/>
          <w:highlight w:val="none"/>
          <w:shd w:val="clear" w:color="auto" w:fill="auto"/>
        </w:rPr>
        <w:t>有关的一切数据或资料，完全理解贵方不一定接受最低报价的</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w:t>
      </w:r>
      <w:r>
        <w:rPr>
          <w:rFonts w:hint="eastAsia" w:asciiTheme="minorEastAsia" w:hAnsiTheme="minorEastAsia" w:eastAsiaTheme="minorEastAsia" w:cstheme="minorEastAsia"/>
          <w:i w:val="0"/>
          <w:iCs w:val="0"/>
          <w:color w:val="auto"/>
          <w:sz w:val="28"/>
          <w:szCs w:val="28"/>
          <w:highlight w:val="none"/>
          <w:shd w:val="clear" w:color="auto" w:fill="auto"/>
        </w:rPr>
        <w:t>或收到的任何</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w:t>
      </w:r>
      <w:r>
        <w:rPr>
          <w:rFonts w:hint="eastAsia" w:asciiTheme="minorEastAsia" w:hAnsiTheme="minorEastAsia" w:eastAsiaTheme="minorEastAsia" w:cstheme="minorEastAsia"/>
          <w:i w:val="0"/>
          <w:iCs w:val="0"/>
          <w:color w:val="auto"/>
          <w:sz w:val="28"/>
          <w:szCs w:val="28"/>
          <w:highlight w:val="none"/>
          <w:shd w:val="clear" w:color="auto" w:fill="auto"/>
        </w:rPr>
        <w:t>。</w:t>
      </w:r>
    </w:p>
    <w:p w14:paraId="13B06134">
      <w:pPr>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6</w:t>
      </w:r>
      <w:r>
        <w:rPr>
          <w:rFonts w:hint="eastAsia" w:asciiTheme="minorEastAsia" w:hAnsiTheme="minorEastAsia" w:eastAsiaTheme="minorEastAsia" w:cstheme="minorEastAsia"/>
          <w:i w:val="0"/>
          <w:iCs w:val="0"/>
          <w:color w:val="auto"/>
          <w:sz w:val="28"/>
          <w:szCs w:val="28"/>
          <w:highlight w:val="none"/>
          <w:shd w:val="clear" w:color="auto" w:fill="auto"/>
        </w:rPr>
        <w:t>.我方派</w:t>
      </w:r>
      <w:r>
        <w:rPr>
          <w:rFonts w:hint="eastAsia" w:asciiTheme="minorEastAsia" w:hAnsiTheme="minorEastAsia" w:eastAsiaTheme="minorEastAsia" w:cstheme="minorEastAsia"/>
          <w:bCs/>
          <w:i w:val="0"/>
          <w:iCs w:val="0"/>
          <w:color w:val="auto"/>
          <w:sz w:val="28"/>
          <w:szCs w:val="28"/>
          <w:highlight w:val="none"/>
          <w:shd w:val="clear" w:color="auto" w:fill="auto"/>
          <w:lang w:val="en-US" w:eastAsia="zh-CN"/>
        </w:rPr>
        <w:t>授权人或被授权人</w:t>
      </w:r>
      <w:r>
        <w:rPr>
          <w:rFonts w:hint="eastAsia" w:asciiTheme="minorEastAsia" w:hAnsiTheme="minorEastAsia" w:eastAsiaTheme="minorEastAsia" w:cstheme="minorEastAsia"/>
          <w:i w:val="0"/>
          <w:iCs w:val="0"/>
          <w:color w:val="auto"/>
          <w:sz w:val="28"/>
          <w:szCs w:val="28"/>
          <w:highlight w:val="none"/>
          <w:shd w:val="clear" w:color="auto" w:fill="auto"/>
        </w:rPr>
        <w:t>作为我方代表，负责按时参加</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招标</w:t>
      </w:r>
      <w:r>
        <w:rPr>
          <w:rFonts w:hint="eastAsia" w:asciiTheme="minorEastAsia" w:hAnsiTheme="minorEastAsia" w:eastAsiaTheme="minorEastAsia" w:cstheme="minorEastAsia"/>
          <w:i w:val="0"/>
          <w:iCs w:val="0"/>
          <w:color w:val="auto"/>
          <w:sz w:val="28"/>
          <w:szCs w:val="28"/>
          <w:highlight w:val="none"/>
          <w:shd w:val="clear" w:color="auto" w:fill="auto"/>
        </w:rPr>
        <w:t>会并签署与</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招标</w:t>
      </w:r>
      <w:r>
        <w:rPr>
          <w:rFonts w:hint="eastAsia" w:asciiTheme="minorEastAsia" w:hAnsiTheme="minorEastAsia" w:eastAsiaTheme="minorEastAsia" w:cstheme="minorEastAsia"/>
          <w:i w:val="0"/>
          <w:iCs w:val="0"/>
          <w:color w:val="auto"/>
          <w:sz w:val="28"/>
          <w:szCs w:val="28"/>
          <w:highlight w:val="none"/>
          <w:shd w:val="clear" w:color="auto" w:fill="auto"/>
        </w:rPr>
        <w:t>有关的相关文件等。</w:t>
      </w:r>
    </w:p>
    <w:p w14:paraId="019315B3">
      <w:pPr>
        <w:pStyle w:val="16"/>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480" w:lineRule="exact"/>
        <w:ind w:left="0" w:leftChars="0" w:right="0" w:rightChars="0"/>
        <w:jc w:val="right"/>
        <w:textAlignment w:val="auto"/>
        <w:rPr>
          <w:rFonts w:hint="eastAsia" w:asciiTheme="minorEastAsia" w:hAnsiTheme="minorEastAsia" w:eastAsiaTheme="minorEastAsia" w:cstheme="minorEastAsia"/>
          <w:bCs/>
          <w:i w:val="0"/>
          <w:iCs w:val="0"/>
          <w:color w:val="auto"/>
          <w:sz w:val="28"/>
          <w:szCs w:val="28"/>
          <w:highlight w:val="none"/>
          <w:shd w:val="clear" w:color="auto" w:fill="auto"/>
        </w:rPr>
      </w:pPr>
      <w:r>
        <w:rPr>
          <w:rFonts w:hint="eastAsia" w:asciiTheme="minorEastAsia" w:hAnsiTheme="minorEastAsia" w:eastAsiaTheme="minorEastAsia" w:cstheme="minorEastAsia"/>
          <w:bCs/>
          <w:i w:val="0"/>
          <w:iCs w:val="0"/>
          <w:color w:val="auto"/>
          <w:sz w:val="28"/>
          <w:szCs w:val="28"/>
          <w:highlight w:val="none"/>
          <w:shd w:val="clear" w:color="auto" w:fill="auto"/>
          <w:lang w:val="en-US" w:eastAsia="zh-CN"/>
        </w:rPr>
        <w:t xml:space="preserve">          </w:t>
      </w:r>
      <w:r>
        <w:rPr>
          <w:rFonts w:hint="eastAsia" w:asciiTheme="minorEastAsia" w:hAnsiTheme="minorEastAsia" w:eastAsiaTheme="minorEastAsia" w:cstheme="minorEastAsia"/>
          <w:bCs/>
          <w:i w:val="0"/>
          <w:iCs w:val="0"/>
          <w:color w:val="auto"/>
          <w:sz w:val="28"/>
          <w:szCs w:val="28"/>
          <w:highlight w:val="none"/>
          <w:shd w:val="clear" w:color="auto" w:fill="auto"/>
          <w:lang w:eastAsia="zh-CN"/>
        </w:rPr>
        <w:t>投标人</w:t>
      </w:r>
      <w:r>
        <w:rPr>
          <w:rFonts w:hint="eastAsia" w:asciiTheme="minorEastAsia" w:hAnsiTheme="minorEastAsia" w:eastAsiaTheme="minorEastAsia" w:cstheme="minorEastAsia"/>
          <w:bCs/>
          <w:i w:val="0"/>
          <w:iCs w:val="0"/>
          <w:color w:val="auto"/>
          <w:sz w:val="28"/>
          <w:szCs w:val="28"/>
          <w:highlight w:val="none"/>
          <w:shd w:val="clear" w:color="auto" w:fill="auto"/>
        </w:rPr>
        <w:t>名称（盖章）：</w:t>
      </w:r>
    </w:p>
    <w:p w14:paraId="642FB88E">
      <w:pPr>
        <w:pStyle w:val="16"/>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480" w:lineRule="exact"/>
        <w:ind w:left="0" w:leftChars="0" w:right="0" w:rightChars="0"/>
        <w:jc w:val="right"/>
        <w:textAlignment w:val="auto"/>
        <w:rPr>
          <w:rFonts w:hint="eastAsia" w:asciiTheme="minorEastAsia" w:hAnsiTheme="minorEastAsia" w:eastAsiaTheme="minorEastAsia" w:cstheme="minorEastAsia"/>
          <w:bCs/>
          <w:i w:val="0"/>
          <w:iCs w:val="0"/>
          <w:color w:val="auto"/>
          <w:sz w:val="28"/>
          <w:szCs w:val="28"/>
          <w:highlight w:val="none"/>
          <w:shd w:val="clear" w:color="auto" w:fill="auto"/>
        </w:rPr>
      </w:pPr>
      <w:r>
        <w:rPr>
          <w:rFonts w:hint="eastAsia" w:asciiTheme="minorEastAsia" w:hAnsiTheme="minorEastAsia" w:eastAsiaTheme="minorEastAsia" w:cstheme="minorEastAsia"/>
          <w:bCs/>
          <w:i w:val="0"/>
          <w:iCs w:val="0"/>
          <w:color w:val="auto"/>
          <w:sz w:val="28"/>
          <w:szCs w:val="28"/>
          <w:highlight w:val="none"/>
          <w:shd w:val="clear" w:color="auto" w:fill="auto"/>
          <w:lang w:val="en-US" w:eastAsia="zh-CN"/>
        </w:rPr>
        <w:t xml:space="preserve">                       授权人或被授权人</w:t>
      </w:r>
      <w:r>
        <w:rPr>
          <w:rFonts w:hint="eastAsia" w:asciiTheme="minorEastAsia" w:hAnsiTheme="minorEastAsia" w:eastAsiaTheme="minorEastAsia" w:cstheme="minorEastAsia"/>
          <w:bCs/>
          <w:i w:val="0"/>
          <w:iCs w:val="0"/>
          <w:color w:val="auto"/>
          <w:sz w:val="28"/>
          <w:szCs w:val="28"/>
          <w:highlight w:val="none"/>
          <w:shd w:val="clear" w:color="auto" w:fill="auto"/>
        </w:rPr>
        <w:t>（</w:t>
      </w:r>
      <w:r>
        <w:rPr>
          <w:rFonts w:hint="eastAsia" w:asciiTheme="minorEastAsia" w:hAnsiTheme="minorEastAsia" w:eastAsiaTheme="minorEastAsia" w:cstheme="minorEastAsia"/>
          <w:bCs/>
          <w:i w:val="0"/>
          <w:iCs w:val="0"/>
          <w:color w:val="auto"/>
          <w:sz w:val="28"/>
          <w:szCs w:val="28"/>
          <w:highlight w:val="none"/>
          <w:shd w:val="clear" w:color="auto" w:fill="auto"/>
          <w:lang w:eastAsia="zh-CN"/>
        </w:rPr>
        <w:t>签字或盖章</w:t>
      </w:r>
      <w:r>
        <w:rPr>
          <w:rFonts w:hint="eastAsia" w:asciiTheme="minorEastAsia" w:hAnsiTheme="minorEastAsia" w:eastAsiaTheme="minorEastAsia" w:cstheme="minorEastAsia"/>
          <w:bCs/>
          <w:i w:val="0"/>
          <w:iCs w:val="0"/>
          <w:color w:val="auto"/>
          <w:sz w:val="28"/>
          <w:szCs w:val="28"/>
          <w:highlight w:val="none"/>
          <w:shd w:val="clear" w:color="auto" w:fill="auto"/>
        </w:rPr>
        <w:t>）：</w:t>
      </w:r>
    </w:p>
    <w:p w14:paraId="02D90B90">
      <w:pPr>
        <w:pStyle w:val="16"/>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480" w:lineRule="exact"/>
        <w:ind w:left="0" w:leftChars="0" w:right="0" w:rightChars="0"/>
        <w:jc w:val="right"/>
        <w:textAlignment w:val="auto"/>
        <w:rPr>
          <w:rFonts w:hint="eastAsia" w:asciiTheme="minorEastAsia" w:hAnsiTheme="minorEastAsia" w:eastAsiaTheme="minorEastAsia" w:cstheme="minorEastAsia"/>
          <w:bCs/>
          <w:i w:val="0"/>
          <w:iCs w:val="0"/>
          <w:color w:val="auto"/>
          <w:sz w:val="28"/>
          <w:szCs w:val="28"/>
          <w:highlight w:val="none"/>
          <w:shd w:val="clear" w:color="auto" w:fill="auto"/>
        </w:rPr>
      </w:pPr>
      <w:r>
        <w:rPr>
          <w:rFonts w:hint="eastAsia" w:asciiTheme="minorEastAsia" w:hAnsiTheme="minorEastAsia" w:eastAsiaTheme="minorEastAsia" w:cstheme="minorEastAsia"/>
          <w:bCs/>
          <w:i w:val="0"/>
          <w:iCs w:val="0"/>
          <w:color w:val="auto"/>
          <w:sz w:val="28"/>
          <w:szCs w:val="28"/>
          <w:highlight w:val="none"/>
          <w:shd w:val="clear" w:color="auto" w:fill="auto"/>
        </w:rPr>
        <w:t>地址：</w:t>
      </w:r>
    </w:p>
    <w:p w14:paraId="2296AE69">
      <w:pPr>
        <w:pStyle w:val="84"/>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leftChars="0" w:right="0" w:rightChars="0" w:firstLine="0" w:firstLineChars="0"/>
        <w:jc w:val="right"/>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bCs/>
          <w:i w:val="0"/>
          <w:iCs w:val="0"/>
          <w:color w:val="auto"/>
          <w:sz w:val="28"/>
          <w:szCs w:val="28"/>
          <w:highlight w:val="none"/>
          <w:shd w:val="clear" w:color="auto" w:fill="auto"/>
        </w:rPr>
        <w:t>电话：</w:t>
      </w:r>
    </w:p>
    <w:p w14:paraId="2E05BD88">
      <w:pPr>
        <w:keepNext w:val="0"/>
        <w:keepLines w:val="0"/>
        <w:pageBreakBefore w:val="0"/>
        <w:widowControl w:val="0"/>
        <w:shd w:val="clear" w:color="auto" w:fill="auto"/>
        <w:kinsoku/>
        <w:wordWrap w:val="0"/>
        <w:overflowPunct/>
        <w:topLinePunct w:val="0"/>
        <w:autoSpaceDE/>
        <w:autoSpaceDN/>
        <w:bidi w:val="0"/>
        <w:adjustRightInd/>
        <w:spacing w:beforeAutospacing="0" w:afterAutospacing="0" w:line="480" w:lineRule="exact"/>
        <w:ind w:left="0" w:leftChars="0" w:right="0" w:rightChars="0"/>
        <w:jc w:val="right"/>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日期：</w:t>
      </w:r>
    </w:p>
    <w:p w14:paraId="59FA1756">
      <w:pPr>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br w:type="page"/>
      </w:r>
    </w:p>
    <w:p w14:paraId="5DFE1B04">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1"/>
        <w:rPr>
          <w:rFonts w:hint="eastAsia" w:ascii="宋体" w:hAnsi="宋体" w:eastAsia="宋体" w:cs="宋体"/>
          <w:sz w:val="28"/>
          <w:szCs w:val="28"/>
          <w:highlight w:val="none"/>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二、</w:t>
      </w:r>
      <w:r>
        <w:rPr>
          <w:rFonts w:hint="eastAsia" w:ascii="宋体" w:hAnsi="宋体" w:eastAsia="宋体" w:cs="宋体"/>
          <w:b/>
          <w:bCs/>
          <w:sz w:val="28"/>
          <w:szCs w:val="28"/>
          <w:highlight w:val="none"/>
        </w:rPr>
        <w:t>报价明细表</w:t>
      </w:r>
    </w:p>
    <w:p w14:paraId="3099842F">
      <w:pPr>
        <w:pStyle w:val="7"/>
        <w:tabs>
          <w:tab w:val="left" w:pos="7020"/>
        </w:tabs>
        <w:spacing w:line="500" w:lineRule="exact"/>
        <w:ind w:firstLine="0" w:firstLineChars="0"/>
        <w:rPr>
          <w:rFonts w:hint="eastAsia" w:ascii="宋体" w:hAnsi="宋体" w:eastAsia="宋体" w:cs="宋体"/>
          <w:sz w:val="28"/>
          <w:szCs w:val="28"/>
          <w:highlight w:val="none"/>
        </w:rPr>
      </w:pPr>
      <w:r>
        <w:rPr>
          <w:rFonts w:hint="eastAsia" w:ascii="宋体" w:hAnsi="宋体" w:eastAsia="宋体" w:cs="宋体"/>
          <w:sz w:val="28"/>
          <w:szCs w:val="28"/>
          <w:highlight w:val="none"/>
        </w:rPr>
        <w:t>项目名称：</w:t>
      </w:r>
    </w:p>
    <w:p w14:paraId="0F0C582B">
      <w:pPr>
        <w:pStyle w:val="7"/>
        <w:tabs>
          <w:tab w:val="left" w:pos="7020"/>
        </w:tabs>
        <w:spacing w:line="500" w:lineRule="exact"/>
        <w:ind w:firstLine="0" w:firstLineChars="0"/>
        <w:rPr>
          <w:rFonts w:hint="eastAsia" w:ascii="宋体" w:hAnsi="宋体" w:eastAsia="宋体" w:cs="宋体"/>
          <w:sz w:val="28"/>
          <w:szCs w:val="28"/>
          <w:highlight w:val="none"/>
        </w:rPr>
      </w:pPr>
      <w:r>
        <w:rPr>
          <w:rFonts w:hint="eastAsia" w:ascii="宋体" w:hAnsi="宋体" w:eastAsia="宋体" w:cs="宋体"/>
          <w:sz w:val="28"/>
          <w:szCs w:val="28"/>
          <w:highlight w:val="none"/>
        </w:rPr>
        <w:t>项目编号：</w:t>
      </w:r>
    </w:p>
    <w:tbl>
      <w:tblPr>
        <w:tblStyle w:val="29"/>
        <w:tblpPr w:leftFromText="180" w:rightFromText="180" w:vertAnchor="text" w:horzAnchor="page" w:tblpX="1831" w:tblpY="755"/>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1910"/>
        <w:gridCol w:w="1874"/>
        <w:gridCol w:w="1007"/>
        <w:gridCol w:w="1137"/>
        <w:gridCol w:w="1059"/>
        <w:gridCol w:w="1064"/>
      </w:tblGrid>
      <w:tr w14:paraId="6B4E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291" w:type="pct"/>
            <w:tcBorders>
              <w:top w:val="single" w:color="auto" w:sz="4" w:space="0"/>
              <w:left w:val="single" w:color="auto" w:sz="4" w:space="0"/>
              <w:bottom w:val="single" w:color="auto" w:sz="4" w:space="0"/>
              <w:right w:val="single" w:color="auto" w:sz="4" w:space="0"/>
            </w:tcBorders>
            <w:vAlign w:val="center"/>
          </w:tcPr>
          <w:p w14:paraId="0B1968B1">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序号</w:t>
            </w:r>
          </w:p>
        </w:tc>
        <w:tc>
          <w:tcPr>
            <w:tcW w:w="1116" w:type="pct"/>
            <w:tcBorders>
              <w:top w:val="single" w:color="auto" w:sz="4" w:space="0"/>
              <w:left w:val="single" w:color="auto" w:sz="4" w:space="0"/>
              <w:bottom w:val="single" w:color="auto" w:sz="4" w:space="0"/>
              <w:right w:val="single" w:color="auto" w:sz="4" w:space="0"/>
            </w:tcBorders>
            <w:vAlign w:val="center"/>
          </w:tcPr>
          <w:p w14:paraId="2B707769">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货物名称</w:t>
            </w:r>
          </w:p>
        </w:tc>
        <w:tc>
          <w:tcPr>
            <w:tcW w:w="1096" w:type="pct"/>
            <w:tcBorders>
              <w:top w:val="single" w:color="auto" w:sz="4" w:space="0"/>
              <w:left w:val="single" w:color="auto" w:sz="4" w:space="0"/>
              <w:bottom w:val="single" w:color="auto" w:sz="4" w:space="0"/>
              <w:right w:val="single" w:color="auto" w:sz="4" w:space="0"/>
            </w:tcBorders>
            <w:vAlign w:val="center"/>
          </w:tcPr>
          <w:p w14:paraId="43723F7D">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规格</w:t>
            </w:r>
          </w:p>
        </w:tc>
        <w:tc>
          <w:tcPr>
            <w:tcW w:w="589" w:type="pct"/>
            <w:tcBorders>
              <w:top w:val="single" w:color="auto" w:sz="4" w:space="0"/>
              <w:left w:val="single" w:color="auto" w:sz="4" w:space="0"/>
              <w:bottom w:val="single" w:color="auto" w:sz="4" w:space="0"/>
              <w:right w:val="single" w:color="auto" w:sz="4" w:space="0"/>
            </w:tcBorders>
            <w:vAlign w:val="center"/>
          </w:tcPr>
          <w:p w14:paraId="2A3ED688">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品牌</w:t>
            </w:r>
          </w:p>
        </w:tc>
        <w:tc>
          <w:tcPr>
            <w:tcW w:w="665" w:type="pct"/>
            <w:tcBorders>
              <w:top w:val="single" w:color="auto" w:sz="4" w:space="0"/>
              <w:left w:val="single" w:color="auto" w:sz="4" w:space="0"/>
              <w:bottom w:val="single" w:color="auto" w:sz="4" w:space="0"/>
              <w:right w:val="single" w:color="auto" w:sz="4" w:space="0"/>
            </w:tcBorders>
            <w:vAlign w:val="center"/>
          </w:tcPr>
          <w:p w14:paraId="419CB396">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数量</w:t>
            </w:r>
          </w:p>
        </w:tc>
        <w:tc>
          <w:tcPr>
            <w:tcW w:w="619" w:type="pct"/>
            <w:tcBorders>
              <w:top w:val="single" w:color="auto" w:sz="4" w:space="0"/>
              <w:left w:val="single" w:color="auto" w:sz="4" w:space="0"/>
              <w:bottom w:val="single" w:color="auto" w:sz="4" w:space="0"/>
              <w:right w:val="single" w:color="auto" w:sz="4" w:space="0"/>
            </w:tcBorders>
            <w:vAlign w:val="center"/>
          </w:tcPr>
          <w:p w14:paraId="2B7D4277">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单价（元）</w:t>
            </w:r>
          </w:p>
        </w:tc>
        <w:tc>
          <w:tcPr>
            <w:tcW w:w="619" w:type="pct"/>
            <w:tcBorders>
              <w:top w:val="single" w:color="auto" w:sz="4" w:space="0"/>
              <w:left w:val="single" w:color="auto" w:sz="4" w:space="0"/>
              <w:bottom w:val="single" w:color="auto" w:sz="4" w:space="0"/>
              <w:right w:val="single" w:color="auto" w:sz="4" w:space="0"/>
            </w:tcBorders>
            <w:vAlign w:val="center"/>
          </w:tcPr>
          <w:p w14:paraId="3253C358">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总价（元）</w:t>
            </w:r>
          </w:p>
        </w:tc>
      </w:tr>
      <w:tr w14:paraId="7626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91" w:type="pct"/>
            <w:tcBorders>
              <w:top w:val="single" w:color="auto" w:sz="4" w:space="0"/>
              <w:left w:val="single" w:color="auto" w:sz="4" w:space="0"/>
              <w:bottom w:val="single" w:color="auto" w:sz="4" w:space="0"/>
              <w:right w:val="single" w:color="auto" w:sz="4" w:space="0"/>
            </w:tcBorders>
            <w:vAlign w:val="center"/>
          </w:tcPr>
          <w:p w14:paraId="3DF07D26">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1</w:t>
            </w:r>
          </w:p>
        </w:tc>
        <w:tc>
          <w:tcPr>
            <w:tcW w:w="1116" w:type="pct"/>
            <w:tcBorders>
              <w:top w:val="single" w:color="auto" w:sz="4" w:space="0"/>
              <w:left w:val="single" w:color="auto" w:sz="4" w:space="0"/>
              <w:bottom w:val="single" w:color="auto" w:sz="4" w:space="0"/>
              <w:right w:val="single" w:color="auto" w:sz="4" w:space="0"/>
            </w:tcBorders>
            <w:vAlign w:val="center"/>
          </w:tcPr>
          <w:p w14:paraId="77848068">
            <w:pPr>
              <w:keepNext w:val="0"/>
              <w:keepLines w:val="0"/>
              <w:widowControl/>
              <w:suppressLineNumbers w:val="0"/>
              <w:spacing w:before="0" w:beforeAutospacing="0" w:after="0" w:afterAutospacing="0" w:line="500" w:lineRule="exact"/>
              <w:ind w:left="0" w:right="0"/>
              <w:jc w:val="center"/>
              <w:textAlignment w:val="center"/>
              <w:rPr>
                <w:rFonts w:hint="eastAsia" w:ascii="宋体" w:hAnsi="宋体" w:eastAsia="宋体" w:cs="宋体"/>
                <w:sz w:val="28"/>
                <w:szCs w:val="28"/>
                <w:highlight w:val="none"/>
              </w:rPr>
            </w:pPr>
          </w:p>
        </w:tc>
        <w:tc>
          <w:tcPr>
            <w:tcW w:w="1096" w:type="pct"/>
            <w:tcBorders>
              <w:top w:val="single" w:color="auto" w:sz="4" w:space="0"/>
              <w:left w:val="single" w:color="auto" w:sz="4" w:space="0"/>
              <w:bottom w:val="single" w:color="auto" w:sz="4" w:space="0"/>
              <w:right w:val="single" w:color="auto" w:sz="4" w:space="0"/>
            </w:tcBorders>
            <w:vAlign w:val="center"/>
          </w:tcPr>
          <w:p w14:paraId="23847D70">
            <w:pPr>
              <w:keepNext w:val="0"/>
              <w:keepLines w:val="0"/>
              <w:widowControl/>
              <w:suppressLineNumbers w:val="0"/>
              <w:spacing w:before="0" w:beforeAutospacing="0" w:after="0" w:afterAutospacing="0" w:line="500" w:lineRule="exact"/>
              <w:ind w:left="0" w:right="0"/>
              <w:jc w:val="center"/>
              <w:textAlignment w:val="center"/>
              <w:rPr>
                <w:rFonts w:hint="eastAsia" w:ascii="宋体" w:hAnsi="宋体" w:eastAsia="宋体" w:cs="宋体"/>
                <w:sz w:val="28"/>
                <w:szCs w:val="28"/>
                <w:highlight w:val="none"/>
              </w:rPr>
            </w:pPr>
          </w:p>
        </w:tc>
        <w:tc>
          <w:tcPr>
            <w:tcW w:w="589" w:type="pct"/>
            <w:tcBorders>
              <w:top w:val="single" w:color="auto" w:sz="4" w:space="0"/>
              <w:left w:val="single" w:color="auto" w:sz="4" w:space="0"/>
              <w:bottom w:val="single" w:color="auto" w:sz="4" w:space="0"/>
              <w:right w:val="single" w:color="auto" w:sz="4" w:space="0"/>
            </w:tcBorders>
            <w:vAlign w:val="center"/>
          </w:tcPr>
          <w:p w14:paraId="02668329">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c>
          <w:tcPr>
            <w:tcW w:w="665" w:type="pct"/>
            <w:tcBorders>
              <w:top w:val="single" w:color="auto" w:sz="4" w:space="0"/>
              <w:left w:val="single" w:color="auto" w:sz="4" w:space="0"/>
              <w:bottom w:val="single" w:color="auto" w:sz="4" w:space="0"/>
              <w:right w:val="single" w:color="auto" w:sz="4" w:space="0"/>
            </w:tcBorders>
            <w:vAlign w:val="center"/>
          </w:tcPr>
          <w:p w14:paraId="56053A62">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c>
          <w:tcPr>
            <w:tcW w:w="619" w:type="pct"/>
            <w:tcBorders>
              <w:top w:val="single" w:color="auto" w:sz="4" w:space="0"/>
              <w:left w:val="single" w:color="auto" w:sz="4" w:space="0"/>
              <w:bottom w:val="single" w:color="auto" w:sz="4" w:space="0"/>
              <w:right w:val="single" w:color="auto" w:sz="4" w:space="0"/>
            </w:tcBorders>
            <w:vAlign w:val="center"/>
          </w:tcPr>
          <w:p w14:paraId="1A1A93C3">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c>
          <w:tcPr>
            <w:tcW w:w="619" w:type="pct"/>
            <w:tcBorders>
              <w:top w:val="single" w:color="auto" w:sz="4" w:space="0"/>
              <w:left w:val="single" w:color="auto" w:sz="4" w:space="0"/>
              <w:bottom w:val="single" w:color="auto" w:sz="4" w:space="0"/>
              <w:right w:val="single" w:color="auto" w:sz="4" w:space="0"/>
            </w:tcBorders>
            <w:vAlign w:val="center"/>
          </w:tcPr>
          <w:p w14:paraId="6A95B38B">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r>
      <w:tr w14:paraId="5952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91" w:type="pct"/>
            <w:tcBorders>
              <w:top w:val="single" w:color="auto" w:sz="4" w:space="0"/>
              <w:left w:val="single" w:color="auto" w:sz="4" w:space="0"/>
              <w:bottom w:val="single" w:color="auto" w:sz="4" w:space="0"/>
              <w:right w:val="single" w:color="auto" w:sz="4" w:space="0"/>
            </w:tcBorders>
            <w:vAlign w:val="center"/>
          </w:tcPr>
          <w:p w14:paraId="5F79815C">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2</w:t>
            </w:r>
          </w:p>
        </w:tc>
        <w:tc>
          <w:tcPr>
            <w:tcW w:w="1116" w:type="pct"/>
            <w:tcBorders>
              <w:top w:val="single" w:color="auto" w:sz="4" w:space="0"/>
              <w:left w:val="single" w:color="auto" w:sz="4" w:space="0"/>
              <w:bottom w:val="single" w:color="auto" w:sz="4" w:space="0"/>
              <w:right w:val="single" w:color="auto" w:sz="4" w:space="0"/>
            </w:tcBorders>
            <w:vAlign w:val="center"/>
          </w:tcPr>
          <w:p w14:paraId="74FF5B09">
            <w:pPr>
              <w:keepNext w:val="0"/>
              <w:keepLines w:val="0"/>
              <w:widowControl/>
              <w:suppressLineNumbers w:val="0"/>
              <w:spacing w:before="0" w:beforeAutospacing="0" w:after="0" w:afterAutospacing="0" w:line="500" w:lineRule="exact"/>
              <w:ind w:left="0" w:right="0"/>
              <w:textAlignment w:val="center"/>
              <w:rPr>
                <w:rFonts w:hint="eastAsia" w:ascii="宋体" w:hAnsi="宋体" w:eastAsia="宋体" w:cs="宋体"/>
                <w:sz w:val="28"/>
                <w:szCs w:val="28"/>
                <w:highlight w:val="none"/>
              </w:rPr>
            </w:pPr>
          </w:p>
        </w:tc>
        <w:tc>
          <w:tcPr>
            <w:tcW w:w="1096" w:type="pct"/>
            <w:tcBorders>
              <w:top w:val="single" w:color="auto" w:sz="4" w:space="0"/>
              <w:left w:val="single" w:color="auto" w:sz="4" w:space="0"/>
              <w:bottom w:val="single" w:color="auto" w:sz="4" w:space="0"/>
              <w:right w:val="single" w:color="auto" w:sz="4" w:space="0"/>
            </w:tcBorders>
            <w:vAlign w:val="center"/>
          </w:tcPr>
          <w:p w14:paraId="568EE009">
            <w:pPr>
              <w:keepNext w:val="0"/>
              <w:keepLines w:val="0"/>
              <w:widowControl/>
              <w:suppressLineNumbers w:val="0"/>
              <w:spacing w:before="0" w:beforeAutospacing="0" w:after="0" w:afterAutospacing="0" w:line="500" w:lineRule="exact"/>
              <w:ind w:left="0" w:right="0"/>
              <w:jc w:val="center"/>
              <w:textAlignment w:val="center"/>
              <w:rPr>
                <w:rFonts w:hint="eastAsia" w:ascii="宋体" w:hAnsi="宋体" w:eastAsia="宋体" w:cs="宋体"/>
                <w:sz w:val="28"/>
                <w:szCs w:val="28"/>
                <w:highlight w:val="none"/>
              </w:rPr>
            </w:pPr>
          </w:p>
        </w:tc>
        <w:tc>
          <w:tcPr>
            <w:tcW w:w="589" w:type="pct"/>
            <w:tcBorders>
              <w:top w:val="single" w:color="auto" w:sz="4" w:space="0"/>
              <w:left w:val="single" w:color="auto" w:sz="4" w:space="0"/>
              <w:bottom w:val="single" w:color="auto" w:sz="4" w:space="0"/>
              <w:right w:val="single" w:color="auto" w:sz="4" w:space="0"/>
            </w:tcBorders>
            <w:vAlign w:val="center"/>
          </w:tcPr>
          <w:p w14:paraId="62D46507">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c>
          <w:tcPr>
            <w:tcW w:w="665" w:type="pct"/>
            <w:tcBorders>
              <w:top w:val="single" w:color="auto" w:sz="4" w:space="0"/>
              <w:left w:val="single" w:color="auto" w:sz="4" w:space="0"/>
              <w:bottom w:val="single" w:color="auto" w:sz="4" w:space="0"/>
              <w:right w:val="single" w:color="auto" w:sz="4" w:space="0"/>
            </w:tcBorders>
            <w:vAlign w:val="center"/>
          </w:tcPr>
          <w:p w14:paraId="388D5841">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c>
          <w:tcPr>
            <w:tcW w:w="619" w:type="pct"/>
            <w:tcBorders>
              <w:top w:val="single" w:color="auto" w:sz="4" w:space="0"/>
              <w:left w:val="single" w:color="auto" w:sz="4" w:space="0"/>
              <w:bottom w:val="single" w:color="auto" w:sz="4" w:space="0"/>
              <w:right w:val="single" w:color="auto" w:sz="4" w:space="0"/>
            </w:tcBorders>
            <w:vAlign w:val="center"/>
          </w:tcPr>
          <w:p w14:paraId="3EE7D195">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c>
          <w:tcPr>
            <w:tcW w:w="619" w:type="pct"/>
            <w:tcBorders>
              <w:top w:val="single" w:color="auto" w:sz="4" w:space="0"/>
              <w:left w:val="single" w:color="auto" w:sz="4" w:space="0"/>
              <w:bottom w:val="single" w:color="auto" w:sz="4" w:space="0"/>
              <w:right w:val="single" w:color="auto" w:sz="4" w:space="0"/>
            </w:tcBorders>
            <w:vAlign w:val="center"/>
          </w:tcPr>
          <w:p w14:paraId="58059305">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r>
      <w:tr w14:paraId="0E3F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91" w:type="pct"/>
            <w:tcBorders>
              <w:top w:val="single" w:color="auto" w:sz="4" w:space="0"/>
              <w:left w:val="single" w:color="auto" w:sz="4" w:space="0"/>
              <w:bottom w:val="single" w:color="auto" w:sz="4" w:space="0"/>
              <w:right w:val="single" w:color="auto" w:sz="4" w:space="0"/>
            </w:tcBorders>
            <w:vAlign w:val="center"/>
          </w:tcPr>
          <w:p w14:paraId="6B350F71">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c>
          <w:tcPr>
            <w:tcW w:w="1116" w:type="pct"/>
            <w:tcBorders>
              <w:top w:val="single" w:color="auto" w:sz="4" w:space="0"/>
              <w:left w:val="single" w:color="auto" w:sz="4" w:space="0"/>
              <w:bottom w:val="single" w:color="auto" w:sz="4" w:space="0"/>
              <w:right w:val="single" w:color="auto" w:sz="4" w:space="0"/>
            </w:tcBorders>
            <w:vAlign w:val="center"/>
          </w:tcPr>
          <w:p w14:paraId="2CDB6613">
            <w:pPr>
              <w:keepNext w:val="0"/>
              <w:keepLines w:val="0"/>
              <w:widowControl/>
              <w:suppressLineNumbers w:val="0"/>
              <w:spacing w:before="0" w:beforeAutospacing="0" w:after="0" w:afterAutospacing="0" w:line="500" w:lineRule="exact"/>
              <w:ind w:left="0" w:right="0"/>
              <w:jc w:val="center"/>
              <w:textAlignment w:val="center"/>
              <w:rPr>
                <w:rFonts w:hint="eastAsia" w:ascii="宋体" w:hAnsi="宋体" w:eastAsia="宋体" w:cs="宋体"/>
                <w:sz w:val="28"/>
                <w:szCs w:val="28"/>
                <w:highlight w:val="none"/>
              </w:rPr>
            </w:pPr>
            <w:r>
              <w:rPr>
                <w:rFonts w:hint="eastAsia" w:ascii="宋体" w:hAnsi="宋体" w:eastAsia="宋体" w:cs="宋体"/>
                <w:sz w:val="28"/>
                <w:szCs w:val="28"/>
                <w:highlight w:val="none"/>
              </w:rPr>
              <w:t>...</w:t>
            </w:r>
          </w:p>
        </w:tc>
        <w:tc>
          <w:tcPr>
            <w:tcW w:w="1096" w:type="pct"/>
            <w:tcBorders>
              <w:top w:val="single" w:color="auto" w:sz="4" w:space="0"/>
              <w:left w:val="single" w:color="auto" w:sz="4" w:space="0"/>
              <w:bottom w:val="single" w:color="auto" w:sz="4" w:space="0"/>
              <w:right w:val="single" w:color="auto" w:sz="4" w:space="0"/>
            </w:tcBorders>
            <w:vAlign w:val="center"/>
          </w:tcPr>
          <w:p w14:paraId="46DE0B6D">
            <w:pPr>
              <w:keepNext w:val="0"/>
              <w:keepLines w:val="0"/>
              <w:widowControl/>
              <w:suppressLineNumbers w:val="0"/>
              <w:spacing w:before="0" w:beforeAutospacing="0" w:after="0" w:afterAutospacing="0" w:line="500" w:lineRule="exact"/>
              <w:ind w:left="0" w:right="0"/>
              <w:jc w:val="center"/>
              <w:textAlignment w:val="center"/>
              <w:rPr>
                <w:rFonts w:hint="eastAsia" w:ascii="宋体" w:hAnsi="宋体" w:eastAsia="宋体" w:cs="宋体"/>
                <w:sz w:val="28"/>
                <w:szCs w:val="28"/>
                <w:highlight w:val="none"/>
              </w:rPr>
            </w:pPr>
          </w:p>
        </w:tc>
        <w:tc>
          <w:tcPr>
            <w:tcW w:w="589" w:type="pct"/>
            <w:tcBorders>
              <w:top w:val="single" w:color="auto" w:sz="4" w:space="0"/>
              <w:left w:val="single" w:color="auto" w:sz="4" w:space="0"/>
              <w:bottom w:val="single" w:color="auto" w:sz="4" w:space="0"/>
              <w:right w:val="single" w:color="auto" w:sz="4" w:space="0"/>
            </w:tcBorders>
            <w:vAlign w:val="center"/>
          </w:tcPr>
          <w:p w14:paraId="58CD1F1C">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c>
          <w:tcPr>
            <w:tcW w:w="665" w:type="pct"/>
            <w:tcBorders>
              <w:top w:val="single" w:color="auto" w:sz="4" w:space="0"/>
              <w:left w:val="single" w:color="auto" w:sz="4" w:space="0"/>
              <w:bottom w:val="single" w:color="auto" w:sz="4" w:space="0"/>
              <w:right w:val="single" w:color="auto" w:sz="4" w:space="0"/>
            </w:tcBorders>
            <w:vAlign w:val="center"/>
          </w:tcPr>
          <w:p w14:paraId="154222DE">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c>
          <w:tcPr>
            <w:tcW w:w="619" w:type="pct"/>
            <w:tcBorders>
              <w:top w:val="single" w:color="auto" w:sz="4" w:space="0"/>
              <w:left w:val="single" w:color="auto" w:sz="4" w:space="0"/>
              <w:bottom w:val="single" w:color="auto" w:sz="4" w:space="0"/>
              <w:right w:val="single" w:color="auto" w:sz="4" w:space="0"/>
            </w:tcBorders>
            <w:vAlign w:val="center"/>
          </w:tcPr>
          <w:p w14:paraId="7A675F3C">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c>
          <w:tcPr>
            <w:tcW w:w="619" w:type="pct"/>
            <w:tcBorders>
              <w:top w:val="single" w:color="auto" w:sz="4" w:space="0"/>
              <w:left w:val="single" w:color="auto" w:sz="4" w:space="0"/>
              <w:bottom w:val="single" w:color="auto" w:sz="4" w:space="0"/>
              <w:right w:val="single" w:color="auto" w:sz="4" w:space="0"/>
            </w:tcBorders>
            <w:vAlign w:val="center"/>
          </w:tcPr>
          <w:p w14:paraId="19699245">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r>
      <w:tr w14:paraId="291D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1408" w:type="pct"/>
            <w:gridSpan w:val="2"/>
            <w:tcBorders>
              <w:top w:val="single" w:color="auto" w:sz="4" w:space="0"/>
              <w:left w:val="single" w:color="auto" w:sz="4" w:space="0"/>
              <w:bottom w:val="single" w:color="auto" w:sz="4" w:space="0"/>
              <w:right w:val="single" w:color="auto" w:sz="4" w:space="0"/>
            </w:tcBorders>
            <w:vAlign w:val="center"/>
          </w:tcPr>
          <w:p w14:paraId="3D05D49C">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r>
              <w:rPr>
                <w:rFonts w:hint="eastAsia" w:ascii="宋体" w:hAnsi="宋体" w:eastAsia="宋体" w:cs="宋体"/>
                <w:bCs/>
                <w:sz w:val="28"/>
                <w:szCs w:val="28"/>
                <w:highlight w:val="none"/>
              </w:rPr>
              <w:t>总价</w:t>
            </w:r>
            <w:r>
              <w:rPr>
                <w:rFonts w:hint="eastAsia" w:ascii="宋体" w:hAnsi="宋体" w:eastAsia="宋体" w:cs="宋体"/>
                <w:sz w:val="28"/>
                <w:szCs w:val="28"/>
                <w:highlight w:val="none"/>
              </w:rPr>
              <w:t>（元）</w:t>
            </w:r>
          </w:p>
        </w:tc>
        <w:tc>
          <w:tcPr>
            <w:tcW w:w="3591" w:type="pct"/>
            <w:gridSpan w:val="5"/>
            <w:tcBorders>
              <w:top w:val="single" w:color="auto" w:sz="4" w:space="0"/>
              <w:left w:val="single" w:color="auto" w:sz="4" w:space="0"/>
              <w:bottom w:val="single" w:color="auto" w:sz="4" w:space="0"/>
              <w:right w:val="single" w:color="auto" w:sz="4" w:space="0"/>
            </w:tcBorders>
            <w:vAlign w:val="center"/>
          </w:tcPr>
          <w:p w14:paraId="1167D4E1">
            <w:pPr>
              <w:keepNext w:val="0"/>
              <w:keepLines w:val="0"/>
              <w:suppressLineNumbers w:val="0"/>
              <w:spacing w:before="0" w:beforeAutospacing="0" w:after="0" w:afterAutospacing="0" w:line="500" w:lineRule="exact"/>
              <w:ind w:left="0" w:right="0"/>
              <w:jc w:val="center"/>
              <w:rPr>
                <w:rFonts w:hint="eastAsia" w:ascii="宋体" w:hAnsi="宋体" w:eastAsia="宋体" w:cs="宋体"/>
                <w:sz w:val="28"/>
                <w:szCs w:val="28"/>
                <w:highlight w:val="none"/>
              </w:rPr>
            </w:pPr>
          </w:p>
        </w:tc>
      </w:tr>
    </w:tbl>
    <w:p w14:paraId="3082F575">
      <w:pPr>
        <w:pStyle w:val="16"/>
        <w:spacing w:after="0" w:line="500" w:lineRule="exact"/>
        <w:ind w:left="0" w:leftChars="0"/>
        <w:jc w:val="both"/>
        <w:rPr>
          <w:rFonts w:hint="eastAsia" w:ascii="宋体" w:hAnsi="宋体" w:eastAsia="宋体" w:cs="宋体"/>
          <w:bCs/>
          <w:sz w:val="28"/>
          <w:szCs w:val="28"/>
          <w:highlight w:val="none"/>
        </w:rPr>
      </w:pPr>
    </w:p>
    <w:p w14:paraId="13F5D5A7">
      <w:pPr>
        <w:pStyle w:val="16"/>
        <w:spacing w:after="0" w:line="500" w:lineRule="exact"/>
        <w:ind w:left="0" w:leftChars="0"/>
        <w:jc w:val="center"/>
        <w:rPr>
          <w:rFonts w:hint="eastAsia" w:ascii="宋体" w:hAnsi="宋体" w:eastAsia="宋体" w:cs="宋体"/>
          <w:bCs/>
          <w:sz w:val="28"/>
          <w:szCs w:val="28"/>
          <w:highlight w:val="none"/>
        </w:rPr>
      </w:pPr>
    </w:p>
    <w:p w14:paraId="14ADF23F">
      <w:pPr>
        <w:pStyle w:val="16"/>
        <w:spacing w:after="0" w:line="500" w:lineRule="exact"/>
        <w:ind w:left="0" w:leftChars="0"/>
        <w:jc w:val="center"/>
        <w:rPr>
          <w:rFonts w:hint="eastAsia" w:ascii="宋体" w:hAnsi="宋体" w:eastAsia="宋体" w:cs="宋体"/>
          <w:bCs/>
          <w:sz w:val="28"/>
          <w:szCs w:val="28"/>
          <w:highlight w:val="none"/>
        </w:rPr>
      </w:pPr>
      <w:r>
        <w:rPr>
          <w:rFonts w:hint="eastAsia" w:ascii="宋体" w:hAnsi="宋体" w:eastAsia="宋体" w:cs="宋体"/>
          <w:bCs/>
          <w:sz w:val="28"/>
          <w:szCs w:val="28"/>
          <w:highlight w:val="none"/>
        </w:rPr>
        <w:t xml:space="preserve">                                   投标人名称（盖章）：</w:t>
      </w:r>
    </w:p>
    <w:p w14:paraId="2FC47D7A">
      <w:pPr>
        <w:pStyle w:val="16"/>
        <w:spacing w:after="0" w:line="500" w:lineRule="exact"/>
        <w:ind w:left="0" w:leftChars="0"/>
        <w:jc w:val="right"/>
        <w:rPr>
          <w:rFonts w:hint="eastAsia" w:ascii="宋体" w:hAnsi="宋体" w:eastAsia="宋体" w:cs="宋体"/>
          <w:bCs/>
          <w:sz w:val="28"/>
          <w:szCs w:val="28"/>
          <w:highlight w:val="none"/>
        </w:rPr>
      </w:pPr>
      <w:r>
        <w:rPr>
          <w:rFonts w:hint="eastAsia" w:ascii="宋体" w:hAnsi="宋体" w:eastAsia="宋体" w:cs="宋体"/>
          <w:bCs/>
          <w:sz w:val="28"/>
          <w:szCs w:val="28"/>
          <w:highlight w:val="none"/>
        </w:rPr>
        <w:t xml:space="preserve">                       授权人（签字或盖章）：</w:t>
      </w:r>
    </w:p>
    <w:p w14:paraId="7885860E">
      <w:pPr>
        <w:spacing w:line="5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日期：</w:t>
      </w:r>
    </w:p>
    <w:p w14:paraId="5EF2BB3C">
      <w:pP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br w:type="page"/>
      </w:r>
    </w:p>
    <w:p w14:paraId="603128B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outlineLvl w:val="1"/>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三、</w:t>
      </w:r>
      <w:r>
        <w:rPr>
          <w:rFonts w:hint="eastAsia" w:asciiTheme="minorEastAsia" w:hAnsiTheme="minorEastAsia" w:eastAsiaTheme="minorEastAsia" w:cstheme="minorEastAsia"/>
          <w:b/>
          <w:bCs/>
          <w:i w:val="0"/>
          <w:iCs w:val="0"/>
          <w:color w:val="auto"/>
          <w:sz w:val="28"/>
          <w:szCs w:val="28"/>
          <w:highlight w:val="none"/>
          <w:shd w:val="clear" w:color="auto" w:fill="auto"/>
        </w:rPr>
        <w:t>身份证明书</w:t>
      </w: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及授权委托书</w:t>
      </w:r>
    </w:p>
    <w:p w14:paraId="593D1376">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bCs/>
          <w:i w:val="0"/>
          <w:iCs w:val="0"/>
          <w:color w:val="auto"/>
          <w:sz w:val="28"/>
          <w:szCs w:val="28"/>
          <w:highlight w:val="none"/>
          <w:shd w:val="clear" w:color="auto" w:fill="auto"/>
        </w:rPr>
      </w:pPr>
    </w:p>
    <w:p w14:paraId="11C5FD00">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bCs/>
          <w:i w:val="0"/>
          <w:iCs w:val="0"/>
          <w:color w:val="auto"/>
          <w:sz w:val="28"/>
          <w:szCs w:val="28"/>
          <w:highlight w:val="none"/>
          <w:shd w:val="clear" w:color="auto" w:fill="auto"/>
        </w:rPr>
      </w:pPr>
      <w:r>
        <w:rPr>
          <w:rFonts w:hint="eastAsia" w:asciiTheme="minorEastAsia" w:hAnsiTheme="minorEastAsia" w:eastAsiaTheme="minorEastAsia" w:cstheme="minorEastAsia"/>
          <w:b/>
          <w:bCs/>
          <w:i w:val="0"/>
          <w:iCs w:val="0"/>
          <w:color w:val="auto"/>
          <w:sz w:val="28"/>
          <w:szCs w:val="28"/>
          <w:highlight w:val="none"/>
          <w:shd w:val="clear" w:color="auto" w:fill="auto"/>
        </w:rPr>
        <w:t>法定代表人身份证明书（投标人为法人）</w:t>
      </w:r>
    </w:p>
    <w:p w14:paraId="0D4D9DCF">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投标人</w:t>
      </w:r>
      <w:r>
        <w:rPr>
          <w:rFonts w:hint="eastAsia" w:asciiTheme="minorEastAsia" w:hAnsiTheme="minorEastAsia" w:eastAsiaTheme="minorEastAsia" w:cstheme="minorEastAsia"/>
          <w:i w:val="0"/>
          <w:iCs w:val="0"/>
          <w:color w:val="auto"/>
          <w:sz w:val="28"/>
          <w:szCs w:val="28"/>
          <w:highlight w:val="none"/>
          <w:shd w:val="clear" w:color="auto" w:fill="auto"/>
        </w:rPr>
        <w:t>名称：</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FFFFFF" w:themeColor="background1"/>
          <w:sz w:val="28"/>
          <w:szCs w:val="28"/>
          <w:highlight w:val="none"/>
          <w:u w:val="none"/>
          <w:shd w:val="clear" w:color="auto" w:fill="auto"/>
          <w:lang w:eastAsia="zh-CN"/>
          <w14:textFill>
            <w14:solidFill>
              <w14:schemeClr w14:val="bg1"/>
            </w14:solidFill>
          </w14:textFill>
        </w:rPr>
        <w:t>；</w:t>
      </w:r>
    </w:p>
    <w:p w14:paraId="0484A505">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 xml:space="preserve">地  </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 xml:space="preserve">  址：</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FFFFFF" w:themeColor="background1"/>
          <w:sz w:val="28"/>
          <w:szCs w:val="28"/>
          <w:highlight w:val="none"/>
          <w:u w:val="none"/>
          <w:shd w:val="clear" w:color="auto" w:fill="auto"/>
          <w:lang w:eastAsia="zh-CN"/>
          <w14:textFill>
            <w14:solidFill>
              <w14:schemeClr w14:val="bg1"/>
            </w14:solidFill>
          </w14:textFill>
        </w:rPr>
        <w:t>；；</w:t>
      </w:r>
      <w:r>
        <w:rPr>
          <w:rFonts w:hint="eastAsia" w:asciiTheme="minorEastAsia" w:hAnsiTheme="minorEastAsia" w:eastAsiaTheme="minorEastAsia" w:cstheme="minorEastAsia"/>
          <w:i w:val="0"/>
          <w:iCs w:val="0"/>
          <w:color w:val="FFFFFF" w:themeColor="background1"/>
          <w:sz w:val="28"/>
          <w:szCs w:val="28"/>
          <w:highlight w:val="none"/>
          <w:u w:val="single"/>
          <w:shd w:val="clear" w:color="auto" w:fill="auto"/>
          <w14:textFill>
            <w14:solidFill>
              <w14:schemeClr w14:val="bg1"/>
            </w14:solidFill>
          </w14:textFill>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p>
    <w:p w14:paraId="6C5D68D5">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Theme="minorEastAsia" w:hAnsiTheme="minorEastAsia" w:eastAsiaTheme="minorEastAsia" w:cstheme="minorEastAsia"/>
          <w:i w:val="0"/>
          <w:iCs w:val="0"/>
          <w:color w:val="auto"/>
          <w:sz w:val="28"/>
          <w:szCs w:val="28"/>
          <w:highlight w:val="none"/>
          <w:u w:val="singl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姓    名：</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性别：</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年龄：</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职务：</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FFFFFF" w:themeColor="background1"/>
          <w:sz w:val="28"/>
          <w:szCs w:val="28"/>
          <w:highlight w:val="none"/>
          <w:u w:val="single"/>
          <w:shd w:val="clear" w:color="auto" w:fill="auto"/>
          <w14:textFill>
            <w14:solidFill>
              <w14:schemeClr w14:val="bg1"/>
            </w14:solidFill>
          </w14:textFill>
        </w:rPr>
        <w:t xml:space="preserve"> </w:t>
      </w:r>
      <w:r>
        <w:rPr>
          <w:rFonts w:hint="eastAsia" w:asciiTheme="minorEastAsia" w:hAnsiTheme="minorEastAsia" w:eastAsiaTheme="minorEastAsia" w:cstheme="minorEastAsia"/>
          <w:i w:val="0"/>
          <w:iCs w:val="0"/>
          <w:color w:val="FFFFFF" w:themeColor="background1"/>
          <w:sz w:val="28"/>
          <w:szCs w:val="28"/>
          <w:highlight w:val="none"/>
          <w:u w:val="none"/>
          <w:shd w:val="clear" w:color="auto" w:fill="auto"/>
          <w:lang w:eastAsia="zh-CN"/>
          <w14:textFill>
            <w14:solidFill>
              <w14:schemeClr w14:val="bg1"/>
            </w14:solidFill>
          </w14:textFill>
        </w:rPr>
        <w:t>；</w:t>
      </w:r>
      <w:r>
        <w:rPr>
          <w:rFonts w:hint="eastAsia" w:asciiTheme="minorEastAsia" w:hAnsiTheme="minorEastAsia" w:eastAsiaTheme="minorEastAsia" w:cstheme="minorEastAsia"/>
          <w:i w:val="0"/>
          <w:iCs w:val="0"/>
          <w:color w:val="FFFFFF" w:themeColor="background1"/>
          <w:sz w:val="28"/>
          <w:szCs w:val="28"/>
          <w:highlight w:val="none"/>
          <w:u w:val="single"/>
          <w:shd w:val="clear" w:color="auto" w:fill="auto"/>
          <w14:textFill>
            <w14:solidFill>
              <w14:schemeClr w14:val="bg1"/>
            </w14:solidFill>
          </w14:textFill>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p>
    <w:p w14:paraId="58572945">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身份证号码：</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FFFFFF" w:themeColor="background1"/>
          <w:sz w:val="28"/>
          <w:szCs w:val="28"/>
          <w:highlight w:val="none"/>
          <w:u w:val="none"/>
          <w:shd w:val="clear" w:color="auto" w:fill="auto"/>
          <w:lang w:eastAsia="zh-CN"/>
          <w14:textFill>
            <w14:solidFill>
              <w14:schemeClr w14:val="bg1"/>
            </w14:solidFill>
          </w14:textFill>
        </w:rPr>
        <w:t>；</w:t>
      </w:r>
      <w:r>
        <w:rPr>
          <w:rFonts w:hint="eastAsia" w:asciiTheme="minorEastAsia" w:hAnsiTheme="minorEastAsia" w:eastAsiaTheme="minorEastAsia" w:cstheme="minorEastAsia"/>
          <w:i w:val="0"/>
          <w:iCs w:val="0"/>
          <w:color w:val="FFFFFF" w:themeColor="background1"/>
          <w:sz w:val="28"/>
          <w:szCs w:val="28"/>
          <w:highlight w:val="none"/>
          <w:u w:val="single"/>
          <w:shd w:val="clear" w:color="auto" w:fill="auto"/>
          <w14:textFill>
            <w14:solidFill>
              <w14:schemeClr w14:val="bg1"/>
            </w14:solidFill>
          </w14:textFill>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p>
    <w:p w14:paraId="076B35F2">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系</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的法定代表人，为具有参加</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（项目名称</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、项目编号</w:t>
      </w:r>
      <w:r>
        <w:rPr>
          <w:rFonts w:hint="eastAsia" w:asciiTheme="minorEastAsia" w:hAnsiTheme="minorEastAsia" w:eastAsiaTheme="minorEastAsia" w:cstheme="minorEastAsia"/>
          <w:i w:val="0"/>
          <w:iCs w:val="0"/>
          <w:color w:val="auto"/>
          <w:sz w:val="28"/>
          <w:szCs w:val="28"/>
          <w:highlight w:val="none"/>
          <w:shd w:val="clear" w:color="auto" w:fill="auto"/>
        </w:rPr>
        <w:t>）的</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投标</w:t>
      </w:r>
      <w:r>
        <w:rPr>
          <w:rFonts w:hint="eastAsia" w:asciiTheme="minorEastAsia" w:hAnsiTheme="minorEastAsia" w:eastAsiaTheme="minorEastAsia" w:cstheme="minorEastAsia"/>
          <w:i w:val="0"/>
          <w:iCs w:val="0"/>
          <w:color w:val="auto"/>
          <w:sz w:val="28"/>
          <w:szCs w:val="28"/>
          <w:highlight w:val="none"/>
          <w:shd w:val="clear" w:color="auto" w:fill="auto"/>
        </w:rPr>
        <w:t>、签署上述</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投标文件</w:t>
      </w:r>
      <w:r>
        <w:rPr>
          <w:rFonts w:hint="eastAsia" w:asciiTheme="minorEastAsia" w:hAnsiTheme="minorEastAsia" w:eastAsiaTheme="minorEastAsia" w:cstheme="minorEastAsia"/>
          <w:i w:val="0"/>
          <w:iCs w:val="0"/>
          <w:color w:val="auto"/>
          <w:sz w:val="28"/>
          <w:szCs w:val="28"/>
          <w:highlight w:val="none"/>
          <w:shd w:val="clear" w:color="auto" w:fill="auto"/>
        </w:rPr>
        <w:t>、进行合同谈判、签署合同和处理与之有关的一切事务权利的</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投标人</w:t>
      </w:r>
      <w:r>
        <w:rPr>
          <w:rFonts w:hint="eastAsia" w:asciiTheme="minorEastAsia" w:hAnsiTheme="minorEastAsia" w:eastAsiaTheme="minorEastAsia" w:cstheme="minorEastAsia"/>
          <w:i w:val="0"/>
          <w:iCs w:val="0"/>
          <w:color w:val="auto"/>
          <w:sz w:val="28"/>
          <w:szCs w:val="28"/>
          <w:highlight w:val="none"/>
          <w:shd w:val="clear" w:color="auto" w:fill="auto"/>
        </w:rPr>
        <w:t>。</w:t>
      </w:r>
    </w:p>
    <w:p w14:paraId="669E87FE">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特此证明。</w:t>
      </w:r>
    </w:p>
    <w:p w14:paraId="43556555">
      <w:pPr>
        <w:pageBreakBefore w:val="0"/>
        <w:shd w:val="clear" w:color="auto" w:fill="auto"/>
        <w:kinsoku/>
        <w:wordWrap/>
        <w:overflowPunct/>
        <w:topLinePunct w:val="0"/>
        <w:bidi w:val="0"/>
        <w:spacing w:beforeAutospacing="0" w:afterAutospacing="0" w:line="500" w:lineRule="exact"/>
        <w:ind w:left="0" w:leftChars="0" w:right="0" w:rightChars="0" w:firstLine="562" w:firstLineChars="200"/>
        <w:rPr>
          <w:rFonts w:hint="eastAsia" w:asciiTheme="minorEastAsia" w:hAnsiTheme="minorEastAsia" w:eastAsiaTheme="minorEastAsia" w:cstheme="minorEastAsia"/>
          <w:b/>
          <w:bCs/>
          <w:i w:val="0"/>
          <w:iCs w:val="0"/>
          <w:color w:val="auto"/>
          <w:kern w:val="0"/>
          <w:sz w:val="28"/>
          <w:szCs w:val="28"/>
          <w:highlight w:val="none"/>
          <w:shd w:val="clear" w:color="auto" w:fill="auto"/>
          <w:lang w:eastAsia="zh-CN"/>
        </w:rPr>
      </w:pPr>
      <w:r>
        <w:rPr>
          <w:rFonts w:hint="eastAsia" w:asciiTheme="minorEastAsia" w:hAnsiTheme="minorEastAsia" w:eastAsiaTheme="minorEastAsia" w:cstheme="minorEastAsia"/>
          <w:b/>
          <w:bCs/>
          <w:i w:val="0"/>
          <w:iCs w:val="0"/>
          <w:color w:val="auto"/>
          <w:sz w:val="28"/>
          <w:szCs w:val="28"/>
          <w:highlight w:val="none"/>
          <w:shd w:val="clear" w:color="auto" w:fill="auto"/>
        </w:rPr>
        <w:t>附</w:t>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w:t>
      </w:r>
      <w:r>
        <w:rPr>
          <w:rFonts w:hint="eastAsia" w:asciiTheme="minorEastAsia" w:hAnsiTheme="minorEastAsia" w:eastAsiaTheme="minorEastAsia" w:cstheme="minorEastAsia"/>
          <w:b/>
          <w:bCs/>
          <w:i w:val="0"/>
          <w:iCs w:val="0"/>
          <w:color w:val="auto"/>
          <w:sz w:val="28"/>
          <w:szCs w:val="28"/>
          <w:highlight w:val="none"/>
          <w:shd w:val="clear" w:color="auto" w:fill="auto"/>
        </w:rPr>
        <w:t>法定代表人身份证</w:t>
      </w: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正反面</w:t>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w:t>
      </w:r>
    </w:p>
    <w:p w14:paraId="0E239201">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jc w:val="right"/>
        <w:rPr>
          <w:rFonts w:hint="eastAsia" w:asciiTheme="minorEastAsia" w:hAnsiTheme="minorEastAsia" w:eastAsiaTheme="minorEastAsia" w:cstheme="minorEastAsia"/>
          <w:i w:val="0"/>
          <w:iCs w:val="0"/>
          <w:color w:val="auto"/>
          <w:sz w:val="28"/>
          <w:szCs w:val="28"/>
          <w:highlight w:val="none"/>
          <w:u w:val="singl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投标人</w:t>
      </w:r>
      <w:r>
        <w:rPr>
          <w:rFonts w:hint="eastAsia" w:asciiTheme="minorEastAsia" w:hAnsiTheme="minorEastAsia" w:eastAsiaTheme="minorEastAsia" w:cstheme="minorEastAsia"/>
          <w:i w:val="0"/>
          <w:iCs w:val="0"/>
          <w:color w:val="auto"/>
          <w:sz w:val="28"/>
          <w:szCs w:val="28"/>
          <w:highlight w:val="none"/>
          <w:shd w:val="clear" w:color="auto" w:fill="auto"/>
        </w:rPr>
        <w:t>名称</w:t>
      </w:r>
      <w:r>
        <w:rPr>
          <w:rFonts w:hint="eastAsia" w:asciiTheme="minorEastAsia" w:hAnsiTheme="minorEastAsia" w:eastAsiaTheme="minorEastAsia" w:cstheme="minorEastAsia"/>
          <w:i w:val="0"/>
          <w:iCs w:val="0"/>
          <w:color w:val="auto"/>
          <w:sz w:val="28"/>
          <w:szCs w:val="28"/>
          <w:highlight w:val="none"/>
          <w:u w:val="none"/>
          <w:shd w:val="clear" w:color="auto" w:fill="auto"/>
        </w:rPr>
        <w:t>（盖章）</w:t>
      </w:r>
      <w:r>
        <w:rPr>
          <w:rFonts w:hint="eastAsia" w:asciiTheme="minorEastAsia" w:hAnsiTheme="minorEastAsia" w:eastAsiaTheme="minorEastAsia" w:cstheme="minorEastAsia"/>
          <w:i w:val="0"/>
          <w:iCs w:val="0"/>
          <w:color w:val="auto"/>
          <w:sz w:val="28"/>
          <w:szCs w:val="28"/>
          <w:highlight w:val="none"/>
          <w:shd w:val="clear" w:color="auto" w:fill="auto"/>
        </w:rPr>
        <w:t>：</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p>
    <w:p w14:paraId="311FD17B">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jc w:val="right"/>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val="0"/>
          <w:bCs w:val="0"/>
          <w:i w:val="0"/>
          <w:iCs w:val="0"/>
          <w:color w:val="auto"/>
          <w:sz w:val="28"/>
          <w:szCs w:val="28"/>
          <w:highlight w:val="none"/>
          <w:shd w:val="clear" w:color="auto" w:fill="auto"/>
        </w:rPr>
        <w:t>法定代表人</w:t>
      </w:r>
      <w:r>
        <w:rPr>
          <w:rFonts w:hint="eastAsia" w:asciiTheme="minorEastAsia" w:hAnsiTheme="minorEastAsia" w:eastAsiaTheme="minorEastAsia" w:cstheme="minorEastAsia"/>
          <w:b w:val="0"/>
          <w:bCs w:val="0"/>
          <w:i w:val="0"/>
          <w:iCs w:val="0"/>
          <w:color w:val="auto"/>
          <w:sz w:val="28"/>
          <w:szCs w:val="28"/>
          <w:highlight w:val="none"/>
          <w:shd w:val="clear" w:color="auto" w:fill="auto"/>
          <w:lang w:eastAsia="zh-CN"/>
        </w:rPr>
        <w:t>（</w:t>
      </w:r>
      <w:r>
        <w:rPr>
          <w:rFonts w:hint="eastAsia" w:asciiTheme="minorEastAsia" w:hAnsiTheme="minorEastAsia" w:eastAsiaTheme="minorEastAsia" w:cstheme="minorEastAsia"/>
          <w:b w:val="0"/>
          <w:bCs w:val="0"/>
          <w:i w:val="0"/>
          <w:iCs w:val="0"/>
          <w:color w:val="auto"/>
          <w:sz w:val="28"/>
          <w:szCs w:val="28"/>
          <w:highlight w:val="none"/>
          <w:shd w:val="clear" w:color="auto" w:fill="auto"/>
          <w:lang w:val="en-US" w:eastAsia="zh-CN"/>
        </w:rPr>
        <w:t>签字或盖章）:</w:t>
      </w:r>
      <w:r>
        <w:rPr>
          <w:rFonts w:hint="eastAsia" w:asciiTheme="minorEastAsia" w:hAnsiTheme="minorEastAsia" w:eastAsiaTheme="minorEastAsia" w:cstheme="minorEastAsia"/>
          <w:b w:val="0"/>
          <w:bCs w:val="0"/>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p>
    <w:p w14:paraId="64432E0B">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jc w:val="right"/>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日   期：</w:t>
      </w:r>
    </w:p>
    <w:p w14:paraId="25F68FAA">
      <w:pPr>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br w:type="page"/>
      </w:r>
    </w:p>
    <w:p w14:paraId="55C8FB0B">
      <w:pPr>
        <w:snapToGrid w:val="0"/>
        <w:spacing w:line="500" w:lineRule="exact"/>
        <w:ind w:firstLine="562" w:firstLineChars="200"/>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身份证明书（投标人为</w:t>
      </w:r>
      <w:r>
        <w:rPr>
          <w:rFonts w:hint="eastAsia" w:asciiTheme="minorEastAsia" w:hAnsiTheme="minorEastAsia" w:eastAsiaTheme="minorEastAsia" w:cstheme="minorEastAsia"/>
          <w:b/>
          <w:bCs/>
          <w:color w:val="auto"/>
          <w:sz w:val="28"/>
          <w:szCs w:val="28"/>
          <w:highlight w:val="none"/>
          <w:lang w:val="en-US" w:eastAsia="zh-CN"/>
        </w:rPr>
        <w:t>自然人或其他组织</w:t>
      </w:r>
      <w:r>
        <w:rPr>
          <w:rFonts w:hint="eastAsia" w:asciiTheme="minorEastAsia" w:hAnsiTheme="minorEastAsia" w:eastAsiaTheme="minorEastAsia" w:cstheme="minorEastAsia"/>
          <w:b/>
          <w:bCs/>
          <w:color w:val="auto"/>
          <w:sz w:val="28"/>
          <w:szCs w:val="28"/>
          <w:highlight w:val="none"/>
        </w:rPr>
        <w:t>）</w:t>
      </w:r>
    </w:p>
    <w:p w14:paraId="38282275">
      <w:pPr>
        <w:keepNext/>
        <w:keepLines/>
        <w:pageBreakBefore w:val="0"/>
        <w:widowControl w:val="0"/>
        <w:numPr>
          <w:ilvl w:val="0"/>
          <w:numId w:val="0"/>
        </w:numPr>
        <w:kinsoku/>
        <w:wordWrap/>
        <w:overflowPunct/>
        <w:topLinePunct w:val="0"/>
        <w:autoSpaceDE/>
        <w:autoSpaceDN/>
        <w:bidi w:val="0"/>
        <w:adjustRightInd/>
        <w:snapToGrid/>
        <w:ind w:leftChars="0"/>
        <w:textAlignment w:val="auto"/>
        <w:outlineLvl w:val="9"/>
        <w:rPr>
          <w:rFonts w:hint="eastAsia" w:asciiTheme="minorEastAsia" w:hAnsiTheme="minorEastAsia" w:eastAsiaTheme="minorEastAsia" w:cstheme="minorEastAsia"/>
          <w:color w:val="auto"/>
          <w:sz w:val="28"/>
          <w:szCs w:val="28"/>
          <w:highlight w:val="none"/>
        </w:rPr>
      </w:pPr>
    </w:p>
    <w:p w14:paraId="0700BC18">
      <w:pPr>
        <w:snapToGrid w:val="0"/>
        <w:spacing w:line="500" w:lineRule="exact"/>
        <w:ind w:firstLine="560" w:firstLineChars="2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姓    名：</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性别：</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年龄：</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职务：</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FFFFFF" w:themeColor="background1"/>
          <w:sz w:val="28"/>
          <w:szCs w:val="28"/>
          <w:highlight w:val="none"/>
          <w:u w:val="single"/>
          <w14:textFill>
            <w14:solidFill>
              <w14:schemeClr w14:val="bg1"/>
            </w14:solidFill>
          </w14:textFill>
        </w:rPr>
        <w:t xml:space="preserve">。  </w:t>
      </w:r>
      <w:r>
        <w:rPr>
          <w:rFonts w:hint="eastAsia" w:asciiTheme="minorEastAsia" w:hAnsiTheme="minorEastAsia" w:eastAsiaTheme="minorEastAsia" w:cstheme="minorEastAsia"/>
          <w:color w:val="auto"/>
          <w:sz w:val="28"/>
          <w:szCs w:val="28"/>
          <w:highlight w:val="none"/>
          <w:u w:val="single"/>
        </w:rPr>
        <w:t xml:space="preserve">     </w:t>
      </w:r>
    </w:p>
    <w:p w14:paraId="41E94B3C">
      <w:pPr>
        <w:snapToGrid w:val="0"/>
        <w:spacing w:line="500" w:lineRule="exact"/>
        <w:ind w:firstLine="560" w:firstLineChars="200"/>
        <w:rPr>
          <w:rFonts w:hint="eastAsia" w:asciiTheme="minorEastAsia" w:hAnsiTheme="minorEastAsia" w:eastAsiaTheme="minorEastAsia" w:cstheme="minorEastAsia"/>
          <w:color w:val="FFFFFF" w:themeColor="background1"/>
          <w:sz w:val="28"/>
          <w:szCs w:val="28"/>
          <w:highlight w:val="none"/>
          <w:u w:val="single"/>
          <w14:textFill>
            <w14:solidFill>
              <w14:schemeClr w14:val="bg1"/>
            </w14:solidFill>
          </w14:textFill>
        </w:rPr>
      </w:pPr>
      <w:r>
        <w:rPr>
          <w:rFonts w:hint="eastAsia" w:asciiTheme="minorEastAsia" w:hAnsiTheme="minorEastAsia" w:eastAsiaTheme="minorEastAsia" w:cstheme="minorEastAsia"/>
          <w:color w:val="auto"/>
          <w:sz w:val="28"/>
          <w:szCs w:val="28"/>
          <w:highlight w:val="none"/>
        </w:rPr>
        <w:t>地    址：</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FFFFFF" w:themeColor="background1"/>
          <w:sz w:val="28"/>
          <w:szCs w:val="28"/>
          <w:highlight w:val="none"/>
          <w:u w:val="single"/>
          <w14:textFill>
            <w14:solidFill>
              <w14:schemeClr w14:val="bg1"/>
            </w14:solidFill>
          </w14:textFill>
        </w:rPr>
        <w:t>。</w:t>
      </w:r>
    </w:p>
    <w:p w14:paraId="7B548154">
      <w:pPr>
        <w:snapToGrid w:val="0"/>
        <w:spacing w:line="500" w:lineRule="exact"/>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身份证号码：</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FFFFFF" w:themeColor="background1"/>
          <w:sz w:val="28"/>
          <w:szCs w:val="28"/>
          <w:highlight w:val="none"/>
          <w:u w:val="single"/>
          <w14:textFill>
            <w14:solidFill>
              <w14:schemeClr w14:val="bg1"/>
            </w14:solidFill>
          </w14:textFill>
        </w:rPr>
        <w:t xml:space="preserve">。            </w:t>
      </w:r>
      <w:r>
        <w:rPr>
          <w:rFonts w:hint="eastAsia" w:asciiTheme="minorEastAsia" w:hAnsiTheme="minorEastAsia" w:eastAsiaTheme="minorEastAsia" w:cstheme="minorEastAsia"/>
          <w:color w:val="auto"/>
          <w:sz w:val="28"/>
          <w:szCs w:val="28"/>
          <w:highlight w:val="none"/>
          <w:u w:val="single"/>
        </w:rPr>
        <w:t xml:space="preserve">                               </w:t>
      </w:r>
    </w:p>
    <w:p w14:paraId="7D041D3E">
      <w:pPr>
        <w:spacing w:line="500" w:lineRule="exact"/>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为具有参加</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i w:val="0"/>
          <w:iCs w:val="0"/>
          <w:color w:val="auto"/>
          <w:sz w:val="28"/>
          <w:szCs w:val="28"/>
          <w:highlight w:val="none"/>
          <w:shd w:val="clear" w:color="auto" w:fill="auto"/>
        </w:rPr>
        <w:t>项目名称</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、项目编号</w:t>
      </w:r>
      <w:r>
        <w:rPr>
          <w:rFonts w:hint="eastAsia" w:asciiTheme="minorEastAsia" w:hAnsiTheme="minorEastAsia" w:eastAsiaTheme="minorEastAsia" w:cstheme="minorEastAsia"/>
          <w:color w:val="auto"/>
          <w:sz w:val="28"/>
          <w:szCs w:val="28"/>
          <w:highlight w:val="none"/>
        </w:rPr>
        <w:t xml:space="preserve">）的投标、签署上述投标文件、进行合同谈判、签署合同和处理与之有关的一切事务权利的投标人。 </w:t>
      </w:r>
    </w:p>
    <w:p w14:paraId="0C965DAF">
      <w:pPr>
        <w:snapToGrid w:val="0"/>
        <w:spacing w:line="500" w:lineRule="exact"/>
        <w:ind w:firstLine="560" w:firstLineChars="200"/>
        <w:rPr>
          <w:rFonts w:hint="eastAsia" w:asciiTheme="minorEastAsia" w:hAnsiTheme="minorEastAsia" w:eastAsiaTheme="minorEastAsia" w:cstheme="minorEastAsia"/>
          <w:color w:val="auto"/>
          <w:sz w:val="28"/>
          <w:szCs w:val="28"/>
          <w:highlight w:val="none"/>
        </w:rPr>
      </w:pPr>
    </w:p>
    <w:p w14:paraId="24EF0959">
      <w:pPr>
        <w:snapToGrid w:val="0"/>
        <w:spacing w:line="500" w:lineRule="exact"/>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特此证明。</w:t>
      </w:r>
    </w:p>
    <w:p w14:paraId="21D8A57C">
      <w:pPr>
        <w:spacing w:line="500" w:lineRule="exact"/>
        <w:ind w:firstLine="560" w:firstLineChars="200"/>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               </w:t>
      </w:r>
    </w:p>
    <w:p w14:paraId="1A2B88C8">
      <w:pPr>
        <w:snapToGrid w:val="0"/>
        <w:spacing w:line="500" w:lineRule="exact"/>
        <w:ind w:firstLine="562" w:firstLineChars="200"/>
        <w:rPr>
          <w:rFonts w:hint="eastAsia" w:asciiTheme="minorEastAsia" w:hAnsiTheme="minorEastAsia" w:eastAsiaTheme="minorEastAsia" w:cstheme="minorEastAsia"/>
          <w:b/>
          <w:bCs/>
          <w:color w:val="auto"/>
          <w:kern w:val="0"/>
          <w:sz w:val="28"/>
          <w:szCs w:val="28"/>
          <w:highlight w:val="none"/>
          <w:lang w:eastAsia="zh-CN"/>
        </w:rPr>
      </w:pPr>
      <w:r>
        <w:rPr>
          <w:rFonts w:hint="eastAsia" w:asciiTheme="minorEastAsia" w:hAnsiTheme="minorEastAsia" w:eastAsiaTheme="minorEastAsia" w:cstheme="minorEastAsia"/>
          <w:b/>
          <w:bCs/>
          <w:color w:val="auto"/>
          <w:sz w:val="28"/>
          <w:szCs w:val="28"/>
          <w:highlight w:val="none"/>
        </w:rPr>
        <w:t>附</w:t>
      </w:r>
      <w:r>
        <w:rPr>
          <w:rFonts w:hint="eastAsia" w:asciiTheme="minorEastAsia" w:hAnsiTheme="minorEastAsia" w:eastAsiaTheme="minorEastAsia" w:cstheme="minorEastAsia"/>
          <w:b/>
          <w:bCs/>
          <w:color w:val="auto"/>
          <w:sz w:val="28"/>
          <w:szCs w:val="28"/>
          <w:highlight w:val="none"/>
          <w:lang w:eastAsia="zh-CN"/>
        </w:rPr>
        <w:t>：</w:t>
      </w:r>
      <w:r>
        <w:rPr>
          <w:rFonts w:hint="eastAsia" w:asciiTheme="minorEastAsia" w:hAnsiTheme="minorEastAsia" w:eastAsiaTheme="minorEastAsia" w:cstheme="minorEastAsia"/>
          <w:b/>
          <w:bCs/>
          <w:color w:val="auto"/>
          <w:sz w:val="28"/>
          <w:szCs w:val="28"/>
          <w:highlight w:val="none"/>
        </w:rPr>
        <w:t>身份证正反面</w:t>
      </w:r>
      <w:r>
        <w:rPr>
          <w:rFonts w:hint="eastAsia" w:asciiTheme="minorEastAsia" w:hAnsiTheme="minorEastAsia" w:eastAsiaTheme="minorEastAsia" w:cstheme="minorEastAsia"/>
          <w:b/>
          <w:bCs/>
          <w:color w:val="auto"/>
          <w:sz w:val="28"/>
          <w:szCs w:val="28"/>
          <w:highlight w:val="none"/>
          <w:lang w:eastAsia="zh-CN"/>
        </w:rPr>
        <w:t>复印件。</w:t>
      </w:r>
    </w:p>
    <w:p w14:paraId="30F5A3A4">
      <w:pPr>
        <w:spacing w:line="500" w:lineRule="exact"/>
        <w:ind w:firstLine="560" w:firstLineChars="200"/>
        <w:jc w:val="center"/>
        <w:rPr>
          <w:rFonts w:hint="eastAsia" w:asciiTheme="minorEastAsia" w:hAnsiTheme="minorEastAsia" w:eastAsiaTheme="minorEastAsia" w:cstheme="minorEastAsia"/>
          <w:color w:val="auto"/>
          <w:sz w:val="28"/>
          <w:szCs w:val="28"/>
          <w:highlight w:val="none"/>
        </w:rPr>
      </w:pPr>
    </w:p>
    <w:p w14:paraId="37E13268">
      <w:pPr>
        <w:spacing w:line="500" w:lineRule="exact"/>
        <w:ind w:firstLine="560" w:firstLineChars="200"/>
        <w:jc w:val="center"/>
        <w:rPr>
          <w:rFonts w:hint="eastAsia" w:asciiTheme="minorEastAsia" w:hAnsiTheme="minorEastAsia" w:eastAsiaTheme="minorEastAsia" w:cstheme="minorEastAsia"/>
          <w:color w:val="auto"/>
          <w:sz w:val="28"/>
          <w:szCs w:val="28"/>
          <w:highlight w:val="none"/>
        </w:rPr>
      </w:pPr>
    </w:p>
    <w:p w14:paraId="600A2203">
      <w:pPr>
        <w:spacing w:line="500" w:lineRule="exact"/>
        <w:ind w:firstLine="560" w:firstLineChars="200"/>
        <w:jc w:val="center"/>
        <w:rPr>
          <w:rFonts w:hint="eastAsia" w:asciiTheme="minorEastAsia" w:hAnsiTheme="minorEastAsia" w:eastAsiaTheme="minorEastAsia" w:cstheme="minorEastAsia"/>
          <w:color w:val="auto"/>
          <w:sz w:val="28"/>
          <w:szCs w:val="28"/>
          <w:highlight w:val="none"/>
        </w:rPr>
      </w:pPr>
    </w:p>
    <w:p w14:paraId="4B630907">
      <w:pPr>
        <w:spacing w:line="500" w:lineRule="exact"/>
        <w:ind w:firstLine="560" w:firstLineChars="200"/>
        <w:jc w:val="center"/>
        <w:rPr>
          <w:rFonts w:hint="eastAsia" w:asciiTheme="minorEastAsia" w:hAnsiTheme="minorEastAsia" w:eastAsiaTheme="minorEastAsia" w:cstheme="minorEastAsia"/>
          <w:color w:val="auto"/>
          <w:sz w:val="28"/>
          <w:szCs w:val="28"/>
          <w:highlight w:val="none"/>
        </w:rPr>
      </w:pPr>
    </w:p>
    <w:p w14:paraId="6734AE70">
      <w:pPr>
        <w:spacing w:line="500" w:lineRule="exact"/>
        <w:ind w:firstLine="560" w:firstLineChars="200"/>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                         </w:t>
      </w:r>
      <w:r>
        <w:rPr>
          <w:rFonts w:hint="eastAsia" w:asciiTheme="minorEastAsia" w:hAnsiTheme="minorEastAsia" w:eastAsiaTheme="minorEastAsia" w:cstheme="minorEastAsia"/>
          <w:bCs/>
          <w:color w:val="auto"/>
          <w:sz w:val="28"/>
          <w:szCs w:val="28"/>
          <w:highlight w:val="none"/>
        </w:rPr>
        <w:t>投标人（</w:t>
      </w:r>
      <w:r>
        <w:rPr>
          <w:rFonts w:hint="eastAsia" w:asciiTheme="minorEastAsia" w:hAnsiTheme="minorEastAsia" w:eastAsiaTheme="minorEastAsia" w:cstheme="minorEastAsia"/>
          <w:bCs/>
          <w:color w:val="auto"/>
          <w:sz w:val="28"/>
          <w:szCs w:val="28"/>
          <w:highlight w:val="none"/>
          <w:lang w:eastAsia="zh-CN"/>
        </w:rPr>
        <w:t>签字或盖名章</w:t>
      </w:r>
      <w:r>
        <w:rPr>
          <w:rFonts w:hint="eastAsia" w:asciiTheme="minorEastAsia" w:hAnsiTheme="minorEastAsia" w:eastAsiaTheme="minorEastAsia" w:cstheme="minorEastAsia"/>
          <w:bCs/>
          <w:color w:val="auto"/>
          <w:sz w:val="28"/>
          <w:szCs w:val="28"/>
          <w:highlight w:val="none"/>
        </w:rPr>
        <w:t>）：</w:t>
      </w:r>
      <w:r>
        <w:rPr>
          <w:rFonts w:hint="eastAsia" w:asciiTheme="minorEastAsia" w:hAnsiTheme="minorEastAsia" w:eastAsiaTheme="minorEastAsia" w:cstheme="minorEastAsia"/>
          <w:color w:val="auto"/>
          <w:sz w:val="28"/>
          <w:szCs w:val="28"/>
          <w:highlight w:val="none"/>
          <w:u w:val="single"/>
        </w:rPr>
        <w:t xml:space="preserve">                  </w:t>
      </w:r>
    </w:p>
    <w:p w14:paraId="4D5E1E3C">
      <w:pPr>
        <w:spacing w:line="500" w:lineRule="exact"/>
        <w:ind w:firstLine="560" w:firstLineChars="200"/>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                        日   期：  </w:t>
      </w:r>
      <w:r>
        <w:rPr>
          <w:rFonts w:hint="eastAsia" w:asciiTheme="minorEastAsia" w:hAnsiTheme="minorEastAsia" w:eastAsiaTheme="minorEastAsia" w:cstheme="minorEastAsia"/>
          <w:bCs/>
          <w:color w:val="auto"/>
          <w:sz w:val="28"/>
          <w:szCs w:val="28"/>
          <w:highlight w:val="none"/>
        </w:rPr>
        <w:t>年   月   日</w:t>
      </w:r>
    </w:p>
    <w:p w14:paraId="76CB6BBD">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jc w:val="right"/>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 xml:space="preserve">   </w:t>
      </w:r>
    </w:p>
    <w:p w14:paraId="369E3126">
      <w:pPr>
        <w:pStyle w:val="12"/>
        <w:pageBreakBefore w:val="0"/>
        <w:shd w:val="clear" w:color="auto" w:fill="auto"/>
        <w:kinsoku/>
        <w:wordWrap/>
        <w:overflowPunct/>
        <w:topLinePunct w:val="0"/>
        <w:bidi w:val="0"/>
        <w:spacing w:before="0" w:beforeAutospacing="0" w:after="0" w:afterAutospacing="0" w:line="500" w:lineRule="exact"/>
        <w:ind w:left="0" w:leftChars="0" w:right="0" w:rightChars="0" w:firstLine="560" w:firstLineChars="200"/>
        <w:rPr>
          <w:rFonts w:hint="eastAsia" w:asciiTheme="minorEastAsia" w:hAnsiTheme="minorEastAsia" w:eastAsiaTheme="minorEastAsia" w:cstheme="minorEastAsia"/>
          <w:i w:val="0"/>
          <w:iCs w:val="0"/>
          <w:color w:val="auto"/>
          <w:kern w:val="0"/>
          <w:sz w:val="28"/>
          <w:szCs w:val="28"/>
          <w:highlight w:val="none"/>
          <w:shd w:val="clear" w:color="auto" w:fill="auto"/>
          <w:lang w:val="en-US" w:eastAsia="zh-CN"/>
        </w:rPr>
      </w:pPr>
    </w:p>
    <w:p w14:paraId="5CD20CEB">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bCs/>
          <w:i w:val="0"/>
          <w:iCs w:val="0"/>
          <w:color w:val="auto"/>
          <w:sz w:val="28"/>
          <w:szCs w:val="28"/>
          <w:highlight w:val="none"/>
          <w:shd w:val="clear" w:color="auto" w:fill="auto"/>
        </w:rPr>
      </w:pPr>
    </w:p>
    <w:p w14:paraId="60A74B03">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bCs/>
          <w:i w:val="0"/>
          <w:iCs w:val="0"/>
          <w:color w:val="auto"/>
          <w:sz w:val="28"/>
          <w:szCs w:val="28"/>
          <w:highlight w:val="none"/>
          <w:shd w:val="clear" w:color="auto" w:fill="auto"/>
        </w:rPr>
      </w:pPr>
      <w:r>
        <w:rPr>
          <w:rFonts w:hint="eastAsia" w:asciiTheme="minorEastAsia" w:hAnsiTheme="minorEastAsia" w:eastAsiaTheme="minorEastAsia" w:cstheme="minorEastAsia"/>
          <w:b/>
          <w:bCs/>
          <w:i w:val="0"/>
          <w:iCs w:val="0"/>
          <w:color w:val="auto"/>
          <w:sz w:val="28"/>
          <w:szCs w:val="28"/>
          <w:highlight w:val="none"/>
          <w:shd w:val="clear" w:color="auto" w:fill="auto"/>
        </w:rPr>
        <w:br w:type="page"/>
      </w:r>
      <w:r>
        <w:rPr>
          <w:rFonts w:hint="eastAsia" w:asciiTheme="minorEastAsia" w:hAnsiTheme="minorEastAsia" w:eastAsiaTheme="minorEastAsia" w:cstheme="minorEastAsia"/>
          <w:b/>
          <w:bCs/>
          <w:i w:val="0"/>
          <w:iCs w:val="0"/>
          <w:color w:val="auto"/>
          <w:sz w:val="28"/>
          <w:szCs w:val="28"/>
          <w:highlight w:val="none"/>
          <w:shd w:val="clear" w:color="auto" w:fill="auto"/>
        </w:rPr>
        <w:t>法定代表人</w:t>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授权委托书（</w:t>
      </w:r>
      <w:r>
        <w:rPr>
          <w:rFonts w:hint="eastAsia" w:asciiTheme="minorEastAsia" w:hAnsiTheme="minorEastAsia" w:eastAsiaTheme="minorEastAsia" w:cstheme="minorEastAsia"/>
          <w:b/>
          <w:bCs/>
          <w:i w:val="0"/>
          <w:iCs w:val="0"/>
          <w:color w:val="auto"/>
          <w:sz w:val="28"/>
          <w:szCs w:val="28"/>
          <w:highlight w:val="none"/>
          <w:shd w:val="clear" w:color="auto" w:fill="auto"/>
        </w:rPr>
        <w:t>投标人为法人）</w:t>
      </w:r>
    </w:p>
    <w:p w14:paraId="2D035CAE">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bCs/>
          <w:i w:val="0"/>
          <w:iCs w:val="0"/>
          <w:color w:val="auto"/>
          <w:sz w:val="28"/>
          <w:szCs w:val="28"/>
          <w:highlight w:val="none"/>
          <w:shd w:val="clear" w:color="auto" w:fill="auto"/>
        </w:rPr>
      </w:pPr>
    </w:p>
    <w:p w14:paraId="125A1B0E">
      <w:pPr>
        <w:pStyle w:val="28"/>
        <w:pageBreakBefore w:val="0"/>
        <w:shd w:val="clear" w:color="auto" w:fill="auto"/>
        <w:kinsoku/>
        <w:wordWrap/>
        <w:overflowPunct/>
        <w:topLinePunct w:val="0"/>
        <w:bidi w:val="0"/>
        <w:spacing w:beforeAutospacing="0" w:after="0" w:afterAutospacing="0" w:line="500" w:lineRule="exact"/>
        <w:ind w:left="0" w:leftChars="0" w:right="0" w:rightChars="0"/>
        <w:rPr>
          <w:rFonts w:hint="eastAsia" w:asciiTheme="minorEastAsia" w:hAnsiTheme="minorEastAsia" w:eastAsiaTheme="minorEastAsia" w:cstheme="minorEastAsia"/>
          <w:b/>
          <w:bCs/>
          <w:i w:val="0"/>
          <w:iCs w:val="0"/>
          <w:color w:val="auto"/>
          <w:sz w:val="28"/>
          <w:szCs w:val="28"/>
          <w:highlight w:val="none"/>
          <w:shd w:val="clear" w:color="auto" w:fill="auto"/>
        </w:rPr>
      </w:pPr>
    </w:p>
    <w:p w14:paraId="162C6A8D">
      <w:pPr>
        <w:pageBreakBefore w:val="0"/>
        <w:shd w:val="clear" w:color="auto" w:fill="auto"/>
        <w:kinsoku/>
        <w:wordWrap/>
        <w:overflowPunct/>
        <w:topLinePunct w:val="0"/>
        <w:bidi w:val="0"/>
        <w:spacing w:beforeAutospacing="0" w:afterAutospacing="0" w:line="500" w:lineRule="exact"/>
        <w:ind w:left="0" w:leftChars="0" w:right="0" w:rightChars="0" w:firstLine="435"/>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 xml:space="preserve"> 本授权书声明：注册于</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rPr>
        <w:t>（地区的名称）</w:t>
      </w:r>
      <w:r>
        <w:rPr>
          <w:rFonts w:hint="eastAsia" w:asciiTheme="minorEastAsia" w:hAnsiTheme="minorEastAsia" w:eastAsiaTheme="minorEastAsia" w:cstheme="minorEastAsia"/>
          <w:i w:val="0"/>
          <w:iCs w:val="0"/>
          <w:color w:val="auto"/>
          <w:sz w:val="28"/>
          <w:szCs w:val="28"/>
          <w:highlight w:val="none"/>
          <w:shd w:val="clear" w:color="auto" w:fill="auto"/>
        </w:rPr>
        <w:t>的</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rPr>
        <w:t>（公司名称），</w:t>
      </w:r>
      <w:r>
        <w:rPr>
          <w:rFonts w:hint="eastAsia" w:asciiTheme="minorEastAsia" w:hAnsiTheme="minorEastAsia" w:eastAsiaTheme="minorEastAsia" w:cstheme="minorEastAsia"/>
          <w:i w:val="0"/>
          <w:iCs w:val="0"/>
          <w:color w:val="auto"/>
          <w:sz w:val="28"/>
          <w:szCs w:val="28"/>
          <w:highlight w:val="none"/>
          <w:shd w:val="clear" w:color="auto" w:fill="auto"/>
        </w:rPr>
        <w:t>法</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 xml:space="preserve">定代表人 </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rPr>
        <w:t>（姓名、职务、身份证号码），</w:t>
      </w:r>
      <w:r>
        <w:rPr>
          <w:rFonts w:hint="eastAsia" w:asciiTheme="minorEastAsia" w:hAnsiTheme="minorEastAsia" w:eastAsiaTheme="minorEastAsia" w:cstheme="minorEastAsia"/>
          <w:i w:val="0"/>
          <w:iCs w:val="0"/>
          <w:color w:val="auto"/>
          <w:sz w:val="28"/>
          <w:szCs w:val="28"/>
          <w:highlight w:val="none"/>
          <w:shd w:val="clear" w:color="auto" w:fill="auto"/>
        </w:rPr>
        <w:t>代表本公司授权</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rPr>
        <w:t>（被授权人的姓名、职务、身份证号码）</w:t>
      </w:r>
      <w:r>
        <w:rPr>
          <w:rFonts w:hint="eastAsia" w:asciiTheme="minorEastAsia" w:hAnsiTheme="minorEastAsia" w:eastAsiaTheme="minorEastAsia" w:cstheme="minorEastAsia"/>
          <w:i w:val="0"/>
          <w:iCs w:val="0"/>
          <w:color w:val="auto"/>
          <w:sz w:val="28"/>
          <w:szCs w:val="28"/>
          <w:highlight w:val="none"/>
          <w:shd w:val="clear" w:color="auto" w:fill="auto"/>
        </w:rPr>
        <w:t>为本公司的合法代理人，就</w:t>
      </w:r>
      <w:r>
        <w:rPr>
          <w:rFonts w:hint="eastAsia" w:asciiTheme="minorEastAsia" w:hAnsiTheme="minorEastAsia" w:eastAsiaTheme="minorEastAsia" w:cstheme="minorEastAsia"/>
          <w:i w:val="0"/>
          <w:iCs w:val="0"/>
          <w:color w:val="auto"/>
          <w:sz w:val="28"/>
          <w:szCs w:val="28"/>
          <w:highlight w:val="none"/>
          <w:u w:val="single"/>
          <w:shd w:val="clear" w:color="auto" w:fill="auto"/>
        </w:rPr>
        <w:t>（</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 xml:space="preserve">     </w:t>
      </w:r>
      <w:r>
        <w:rPr>
          <w:rFonts w:hint="eastAsia" w:asciiTheme="minorEastAsia" w:hAnsiTheme="minorEastAsia" w:eastAsiaTheme="minorEastAsia" w:cstheme="minorEastAsia"/>
          <w:i w:val="0"/>
          <w:iCs w:val="0"/>
          <w:color w:val="auto"/>
          <w:sz w:val="28"/>
          <w:szCs w:val="28"/>
          <w:highlight w:val="none"/>
          <w:u w:val="single"/>
          <w:shd w:val="clear" w:color="auto" w:fill="auto"/>
        </w:rPr>
        <w:t>项目名称</w:t>
      </w:r>
      <w:r>
        <w:rPr>
          <w:rFonts w:hint="eastAsia" w:asciiTheme="minorEastAsia" w:hAnsiTheme="minorEastAsia" w:eastAsiaTheme="minorEastAsia" w:cstheme="minorEastAsia"/>
          <w:i w:val="0"/>
          <w:iCs w:val="0"/>
          <w:color w:val="auto"/>
          <w:sz w:val="28"/>
          <w:szCs w:val="28"/>
          <w:highlight w:val="none"/>
          <w:u w:val="single"/>
          <w:shd w:val="clear" w:color="auto" w:fill="auto"/>
          <w:lang w:val="en-US" w:eastAsia="zh-CN"/>
        </w:rPr>
        <w:t>、项目编号</w:t>
      </w:r>
      <w:r>
        <w:rPr>
          <w:rFonts w:hint="eastAsia" w:asciiTheme="minorEastAsia" w:hAnsiTheme="minorEastAsia" w:eastAsiaTheme="minorEastAsia" w:cstheme="minorEastAsia"/>
          <w:i w:val="0"/>
          <w:iCs w:val="0"/>
          <w:color w:val="auto"/>
          <w:sz w:val="28"/>
          <w:szCs w:val="28"/>
          <w:highlight w:val="none"/>
          <w:u w:val="single"/>
          <w:shd w:val="clear" w:color="auto" w:fill="auto"/>
        </w:rPr>
        <w:t>）</w:t>
      </w:r>
      <w:r>
        <w:rPr>
          <w:rFonts w:hint="eastAsia" w:asciiTheme="minorEastAsia" w:hAnsiTheme="minorEastAsia" w:eastAsiaTheme="minorEastAsia" w:cstheme="minorEastAsia"/>
          <w:i w:val="0"/>
          <w:iCs w:val="0"/>
          <w:color w:val="auto"/>
          <w:sz w:val="28"/>
          <w:szCs w:val="28"/>
          <w:highlight w:val="none"/>
          <w:shd w:val="clear" w:color="auto" w:fill="auto"/>
        </w:rPr>
        <w:t>的投标，以本公司的名义处理一切与之有关的事务。</w:t>
      </w:r>
    </w:p>
    <w:p w14:paraId="1EAB7A79">
      <w:pPr>
        <w:pageBreakBefore w:val="0"/>
        <w:shd w:val="clear" w:color="auto" w:fill="auto"/>
        <w:kinsoku/>
        <w:wordWrap/>
        <w:overflowPunct/>
        <w:topLinePunct w:val="0"/>
        <w:bidi w:val="0"/>
        <w:spacing w:beforeAutospacing="0" w:afterAutospacing="0" w:line="500" w:lineRule="exact"/>
        <w:ind w:left="0" w:leftChars="0" w:right="0" w:rightChars="0" w:firstLine="435"/>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本授权书于</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年</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月</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日生效，被授权人无权转让本授权，特此声明。</w:t>
      </w:r>
    </w:p>
    <w:p w14:paraId="46A2FC9B">
      <w:pPr>
        <w:pageBreakBefore w:val="0"/>
        <w:shd w:val="clear" w:color="auto" w:fill="auto"/>
        <w:kinsoku/>
        <w:wordWrap/>
        <w:overflowPunct/>
        <w:topLinePunct w:val="0"/>
        <w:bidi w:val="0"/>
        <w:spacing w:beforeAutospacing="0" w:afterAutospacing="0" w:line="500" w:lineRule="exact"/>
        <w:ind w:left="0" w:leftChars="0" w:right="0" w:rightChars="0" w:firstLine="562" w:firstLineChars="200"/>
        <w:rPr>
          <w:rFonts w:hint="eastAsia" w:asciiTheme="minorEastAsia" w:hAnsiTheme="minorEastAsia" w:eastAsiaTheme="minorEastAsia" w:cstheme="minorEastAsia"/>
          <w:b/>
          <w:bCs/>
          <w:i w:val="0"/>
          <w:iCs w:val="0"/>
          <w:color w:val="auto"/>
          <w:sz w:val="28"/>
          <w:szCs w:val="28"/>
          <w:highlight w:val="none"/>
          <w:shd w:val="clear" w:color="auto" w:fill="auto"/>
          <w:lang w:eastAsia="zh-CN"/>
        </w:rPr>
      </w:pPr>
      <w:r>
        <w:rPr>
          <w:rFonts w:hint="eastAsia" w:asciiTheme="minorEastAsia" w:hAnsiTheme="minorEastAsia" w:eastAsiaTheme="minorEastAsia" w:cstheme="minorEastAsia"/>
          <w:b/>
          <w:bCs/>
          <w:i w:val="0"/>
          <w:iCs w:val="0"/>
          <w:color w:val="auto"/>
          <w:sz w:val="28"/>
          <w:szCs w:val="28"/>
          <w:highlight w:val="none"/>
          <w:shd w:val="clear" w:color="auto" w:fill="auto"/>
        </w:rPr>
        <w:t>附：法定代表人及被授权人身份证</w:t>
      </w: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正反面</w:t>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6550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trPr>
        <w:tc>
          <w:tcPr>
            <w:tcW w:w="4261" w:type="dxa"/>
            <w:tcBorders>
              <w:top w:val="single" w:color="auto" w:sz="4" w:space="0"/>
              <w:left w:val="single" w:color="auto" w:sz="4" w:space="0"/>
              <w:bottom w:val="single" w:color="auto" w:sz="4" w:space="0"/>
              <w:right w:val="single" w:color="auto" w:sz="4" w:space="0"/>
            </w:tcBorders>
          </w:tcPr>
          <w:p w14:paraId="7F6BB6A6">
            <w:pPr>
              <w:pStyle w:val="16"/>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Theme="minorEastAsia" w:hAnsiTheme="minorEastAsia" w:eastAsiaTheme="minorEastAsia" w:cstheme="minorEastAsia"/>
                <w:b w:val="0"/>
                <w:bCs w:val="0"/>
                <w:i w:val="0"/>
                <w:iCs w:val="0"/>
                <w:color w:val="auto"/>
                <w:sz w:val="28"/>
                <w:szCs w:val="28"/>
                <w:highlight w:val="none"/>
                <w:shd w:val="clear" w:color="auto" w:fill="auto"/>
                <w:vertAlign w:val="baseline"/>
                <w:lang w:eastAsia="zh-CN"/>
              </w:rPr>
            </w:pPr>
            <w:r>
              <w:rPr>
                <w:rFonts w:hint="eastAsia" w:asciiTheme="minorEastAsia" w:hAnsiTheme="minorEastAsia" w:eastAsiaTheme="minorEastAsia" w:cstheme="minorEastAsia"/>
                <w:b w:val="0"/>
                <w:bCs w:val="0"/>
                <w:i w:val="0"/>
                <w:iCs w:val="0"/>
                <w:color w:val="auto"/>
                <w:sz w:val="28"/>
                <w:szCs w:val="28"/>
                <w:highlight w:val="none"/>
                <w:shd w:val="clear" w:color="auto" w:fill="auto"/>
              </w:rPr>
              <w:t>法定代表人身份证</w:t>
            </w:r>
            <w:r>
              <w:rPr>
                <w:rFonts w:hint="eastAsia" w:asciiTheme="minorEastAsia" w:hAnsiTheme="minorEastAsia" w:eastAsiaTheme="minorEastAsia" w:cstheme="minorEastAsia"/>
                <w:b w:val="0"/>
                <w:bCs w:val="0"/>
                <w:i w:val="0"/>
                <w:iCs w:val="0"/>
                <w:color w:val="auto"/>
                <w:sz w:val="28"/>
                <w:szCs w:val="28"/>
                <w:highlight w:val="none"/>
                <w:shd w:val="clear" w:color="auto" w:fill="auto"/>
                <w:lang w:val="en-US" w:eastAsia="zh-CN"/>
              </w:rPr>
              <w:t>正面</w:t>
            </w:r>
          </w:p>
        </w:tc>
        <w:tc>
          <w:tcPr>
            <w:tcW w:w="4261" w:type="dxa"/>
            <w:tcBorders>
              <w:top w:val="single" w:color="auto" w:sz="4" w:space="0"/>
              <w:left w:val="single" w:color="auto" w:sz="4" w:space="0"/>
              <w:bottom w:val="single" w:color="auto" w:sz="4" w:space="0"/>
              <w:right w:val="single" w:color="auto" w:sz="4" w:space="0"/>
            </w:tcBorders>
          </w:tcPr>
          <w:p w14:paraId="4E2E6681">
            <w:pPr>
              <w:pStyle w:val="16"/>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Theme="minorEastAsia" w:hAnsiTheme="minorEastAsia" w:eastAsiaTheme="minorEastAsia" w:cstheme="minorEastAsia"/>
                <w:b w:val="0"/>
                <w:bCs w:val="0"/>
                <w:i w:val="0"/>
                <w:iCs w:val="0"/>
                <w:color w:val="auto"/>
                <w:sz w:val="28"/>
                <w:szCs w:val="28"/>
                <w:highlight w:val="none"/>
                <w:shd w:val="clear" w:color="auto" w:fill="auto"/>
                <w:vertAlign w:val="baseline"/>
                <w:lang w:eastAsia="zh-CN"/>
              </w:rPr>
            </w:pPr>
            <w:r>
              <w:rPr>
                <w:rFonts w:hint="eastAsia" w:asciiTheme="minorEastAsia" w:hAnsiTheme="minorEastAsia" w:eastAsiaTheme="minorEastAsia" w:cstheme="minorEastAsia"/>
                <w:b w:val="0"/>
                <w:bCs w:val="0"/>
                <w:i w:val="0"/>
                <w:iCs w:val="0"/>
                <w:color w:val="auto"/>
                <w:sz w:val="28"/>
                <w:szCs w:val="28"/>
                <w:highlight w:val="none"/>
                <w:shd w:val="clear" w:color="auto" w:fill="auto"/>
              </w:rPr>
              <w:t>被授权人身份证</w:t>
            </w:r>
            <w:r>
              <w:rPr>
                <w:rFonts w:hint="eastAsia" w:asciiTheme="minorEastAsia" w:hAnsiTheme="minorEastAsia" w:eastAsiaTheme="minorEastAsia" w:cstheme="minorEastAsia"/>
                <w:b w:val="0"/>
                <w:bCs w:val="0"/>
                <w:i w:val="0"/>
                <w:iCs w:val="0"/>
                <w:color w:val="auto"/>
                <w:sz w:val="28"/>
                <w:szCs w:val="28"/>
                <w:highlight w:val="none"/>
                <w:shd w:val="clear" w:color="auto" w:fill="auto"/>
                <w:lang w:val="en-US" w:eastAsia="zh-CN"/>
              </w:rPr>
              <w:t>正面</w:t>
            </w:r>
          </w:p>
        </w:tc>
      </w:tr>
      <w:tr w14:paraId="7676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4261" w:type="dxa"/>
            <w:tcBorders>
              <w:top w:val="single" w:color="auto" w:sz="4" w:space="0"/>
              <w:left w:val="single" w:color="auto" w:sz="4" w:space="0"/>
              <w:bottom w:val="single" w:color="auto" w:sz="4" w:space="0"/>
              <w:right w:val="single" w:color="auto" w:sz="4" w:space="0"/>
            </w:tcBorders>
          </w:tcPr>
          <w:p w14:paraId="68A642E2">
            <w:pPr>
              <w:pStyle w:val="16"/>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Theme="minorEastAsia" w:hAnsiTheme="minorEastAsia" w:eastAsiaTheme="minorEastAsia" w:cstheme="minorEastAsia"/>
                <w:b w:val="0"/>
                <w:bCs w:val="0"/>
                <w:i w:val="0"/>
                <w:iCs w:val="0"/>
                <w:color w:val="auto"/>
                <w:sz w:val="28"/>
                <w:szCs w:val="28"/>
                <w:highlight w:val="none"/>
                <w:shd w:val="clear" w:color="auto" w:fill="auto"/>
                <w:vertAlign w:val="baseline"/>
                <w:lang w:eastAsia="zh-CN"/>
              </w:rPr>
            </w:pPr>
            <w:r>
              <w:rPr>
                <w:rFonts w:hint="eastAsia" w:asciiTheme="minorEastAsia" w:hAnsiTheme="minorEastAsia" w:eastAsiaTheme="minorEastAsia" w:cstheme="minorEastAsia"/>
                <w:b w:val="0"/>
                <w:bCs w:val="0"/>
                <w:i w:val="0"/>
                <w:iCs w:val="0"/>
                <w:color w:val="auto"/>
                <w:sz w:val="28"/>
                <w:szCs w:val="28"/>
                <w:highlight w:val="none"/>
                <w:shd w:val="clear" w:color="auto" w:fill="auto"/>
              </w:rPr>
              <w:t>法定代表人身份证</w:t>
            </w:r>
            <w:r>
              <w:rPr>
                <w:rFonts w:hint="eastAsia" w:asciiTheme="minorEastAsia" w:hAnsiTheme="minorEastAsia" w:eastAsiaTheme="minorEastAsia" w:cstheme="minorEastAsia"/>
                <w:b w:val="0"/>
                <w:bCs w:val="0"/>
                <w:i w:val="0"/>
                <w:iCs w:val="0"/>
                <w:color w:val="auto"/>
                <w:sz w:val="28"/>
                <w:szCs w:val="28"/>
                <w:highlight w:val="none"/>
                <w:shd w:val="clear" w:color="auto" w:fill="auto"/>
                <w:lang w:val="en-US" w:eastAsia="zh-CN"/>
              </w:rPr>
              <w:t>反面</w:t>
            </w:r>
          </w:p>
        </w:tc>
        <w:tc>
          <w:tcPr>
            <w:tcW w:w="4261" w:type="dxa"/>
            <w:tcBorders>
              <w:top w:val="single" w:color="auto" w:sz="4" w:space="0"/>
              <w:left w:val="single" w:color="auto" w:sz="4" w:space="0"/>
              <w:bottom w:val="single" w:color="auto" w:sz="4" w:space="0"/>
              <w:right w:val="single" w:color="auto" w:sz="4" w:space="0"/>
            </w:tcBorders>
          </w:tcPr>
          <w:p w14:paraId="6E7DA0EF">
            <w:pPr>
              <w:pStyle w:val="16"/>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rPr>
                <w:rFonts w:hint="eastAsia" w:asciiTheme="minorEastAsia" w:hAnsiTheme="minorEastAsia" w:eastAsiaTheme="minorEastAsia" w:cstheme="minorEastAsia"/>
                <w:b w:val="0"/>
                <w:bCs w:val="0"/>
                <w:i w:val="0"/>
                <w:iCs w:val="0"/>
                <w:color w:val="auto"/>
                <w:sz w:val="28"/>
                <w:szCs w:val="28"/>
                <w:highlight w:val="none"/>
                <w:shd w:val="clear" w:color="auto" w:fill="auto"/>
                <w:vertAlign w:val="baseline"/>
                <w:lang w:eastAsia="zh-CN"/>
              </w:rPr>
            </w:pPr>
            <w:r>
              <w:rPr>
                <w:rFonts w:hint="eastAsia" w:asciiTheme="minorEastAsia" w:hAnsiTheme="minorEastAsia" w:eastAsiaTheme="minorEastAsia" w:cstheme="minorEastAsia"/>
                <w:b w:val="0"/>
                <w:bCs w:val="0"/>
                <w:i w:val="0"/>
                <w:iCs w:val="0"/>
                <w:color w:val="auto"/>
                <w:sz w:val="28"/>
                <w:szCs w:val="28"/>
                <w:highlight w:val="none"/>
                <w:shd w:val="clear" w:color="auto" w:fill="auto"/>
              </w:rPr>
              <w:t>被授权人身份证</w:t>
            </w:r>
            <w:r>
              <w:rPr>
                <w:rFonts w:hint="eastAsia" w:asciiTheme="minorEastAsia" w:hAnsiTheme="minorEastAsia" w:eastAsiaTheme="minorEastAsia" w:cstheme="minorEastAsia"/>
                <w:b w:val="0"/>
                <w:bCs w:val="0"/>
                <w:i w:val="0"/>
                <w:iCs w:val="0"/>
                <w:color w:val="auto"/>
                <w:sz w:val="28"/>
                <w:szCs w:val="28"/>
                <w:highlight w:val="none"/>
                <w:shd w:val="clear" w:color="auto" w:fill="auto"/>
                <w:lang w:val="en-US" w:eastAsia="zh-CN"/>
              </w:rPr>
              <w:t>反面</w:t>
            </w:r>
          </w:p>
        </w:tc>
      </w:tr>
    </w:tbl>
    <w:p w14:paraId="10725A33">
      <w:pPr>
        <w:pageBreakBefore w:val="0"/>
        <w:shd w:val="clear" w:color="auto" w:fill="auto"/>
        <w:kinsoku/>
        <w:wordWrap/>
        <w:overflowPunct/>
        <w:topLinePunct w:val="0"/>
        <w:bidi w:val="0"/>
        <w:spacing w:beforeAutospacing="0" w:afterAutospacing="0" w:line="500" w:lineRule="exact"/>
        <w:ind w:left="0" w:leftChars="0" w:right="0" w:rightChars="0" w:firstLine="435"/>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注：国徽面为正面，人像面为反面。</w:t>
      </w:r>
    </w:p>
    <w:p w14:paraId="77CDD2EE">
      <w:pPr>
        <w:pageBreakBefore w:val="0"/>
        <w:shd w:val="clear" w:color="auto" w:fill="auto"/>
        <w:kinsoku/>
        <w:wordWrap/>
        <w:overflowPunct/>
        <w:topLinePunct w:val="0"/>
        <w:bidi w:val="0"/>
        <w:spacing w:beforeAutospacing="0" w:afterAutospacing="0" w:line="500" w:lineRule="exact"/>
        <w:ind w:left="0" w:leftChars="0" w:right="0" w:rightChars="0" w:firstLine="435"/>
        <w:rPr>
          <w:rFonts w:hint="eastAsia" w:asciiTheme="minorEastAsia" w:hAnsiTheme="minorEastAsia" w:eastAsiaTheme="minorEastAsia" w:cstheme="minorEastAsia"/>
          <w:i w:val="0"/>
          <w:iCs w:val="0"/>
          <w:color w:val="auto"/>
          <w:sz w:val="28"/>
          <w:szCs w:val="28"/>
          <w:highlight w:val="none"/>
          <w:shd w:val="clear" w:color="auto" w:fill="auto"/>
        </w:rPr>
      </w:pPr>
    </w:p>
    <w:p w14:paraId="67C12475">
      <w:pPr>
        <w:pageBreakBefore w:val="0"/>
        <w:shd w:val="clear" w:color="auto" w:fill="auto"/>
        <w:kinsoku/>
        <w:wordWrap/>
        <w:overflowPunct/>
        <w:topLinePunct w:val="0"/>
        <w:bidi w:val="0"/>
        <w:spacing w:beforeAutospacing="0" w:afterAutospacing="0" w:line="500" w:lineRule="exact"/>
        <w:ind w:left="0" w:leftChars="0" w:right="0" w:rightChars="0" w:firstLine="435"/>
        <w:jc w:val="right"/>
        <w:rPr>
          <w:rFonts w:hint="eastAsia" w:asciiTheme="minorEastAsia" w:hAnsiTheme="minorEastAsia" w:eastAsiaTheme="minorEastAsia" w:cstheme="minorEastAsia"/>
          <w:i w:val="0"/>
          <w:iCs w:val="0"/>
          <w:color w:val="auto"/>
          <w:sz w:val="28"/>
          <w:szCs w:val="28"/>
          <w:highlight w:val="none"/>
          <w:u w:val="singl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投标人名称（盖章）：</w:t>
      </w:r>
    </w:p>
    <w:p w14:paraId="0248B00B">
      <w:pPr>
        <w:pageBreakBefore w:val="0"/>
        <w:shd w:val="clear" w:color="auto" w:fill="auto"/>
        <w:kinsoku/>
        <w:wordWrap/>
        <w:overflowPunct/>
        <w:topLinePunct w:val="0"/>
        <w:bidi w:val="0"/>
        <w:spacing w:beforeAutospacing="0" w:afterAutospacing="0" w:line="500" w:lineRule="exact"/>
        <w:ind w:left="0" w:leftChars="0" w:right="0" w:rightChars="0" w:firstLine="435"/>
        <w:jc w:val="right"/>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法定代表人（</w:t>
      </w:r>
      <w:r>
        <w:rPr>
          <w:rFonts w:hint="eastAsia" w:asciiTheme="minorEastAsia" w:hAnsiTheme="minorEastAsia" w:eastAsiaTheme="minorEastAsia" w:cstheme="minorEastAsia"/>
          <w:i w:val="0"/>
          <w:iCs w:val="0"/>
          <w:color w:val="auto"/>
          <w:sz w:val="28"/>
          <w:szCs w:val="28"/>
          <w:highlight w:val="none"/>
          <w:shd w:val="clear" w:color="auto" w:fill="auto"/>
          <w:lang w:eastAsia="zh-CN"/>
        </w:rPr>
        <w:t>签字或盖章</w:t>
      </w:r>
      <w:r>
        <w:rPr>
          <w:rFonts w:hint="eastAsia" w:asciiTheme="minorEastAsia" w:hAnsiTheme="minorEastAsia" w:eastAsiaTheme="minorEastAsia" w:cstheme="minorEastAsia"/>
          <w:i w:val="0"/>
          <w:iCs w:val="0"/>
          <w:color w:val="auto"/>
          <w:sz w:val="28"/>
          <w:szCs w:val="28"/>
          <w:highlight w:val="none"/>
          <w:shd w:val="clear" w:color="auto" w:fill="auto"/>
        </w:rPr>
        <w:t>）：</w:t>
      </w:r>
    </w:p>
    <w:p w14:paraId="11CD32CE">
      <w:pPr>
        <w:pageBreakBefore w:val="0"/>
        <w:shd w:val="clear" w:color="auto" w:fill="auto"/>
        <w:kinsoku/>
        <w:wordWrap/>
        <w:overflowPunct/>
        <w:topLinePunct w:val="0"/>
        <w:bidi w:val="0"/>
        <w:spacing w:beforeAutospacing="0" w:afterAutospacing="0" w:line="500" w:lineRule="exact"/>
        <w:ind w:left="0" w:leftChars="0" w:right="0" w:rightChars="0" w:firstLine="435"/>
        <w:jc w:val="right"/>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授权日期：</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年</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月</w:t>
      </w:r>
      <w:r>
        <w:rPr>
          <w:rFonts w:hint="eastAsia" w:asciiTheme="minorEastAsia" w:hAnsiTheme="minorEastAsia" w:eastAsiaTheme="minorEastAsia" w:cstheme="minorEastAsia"/>
          <w:i w:val="0"/>
          <w:iCs w:val="0"/>
          <w:color w:val="auto"/>
          <w:sz w:val="28"/>
          <w:szCs w:val="28"/>
          <w:highlight w:val="none"/>
          <w:u w:val="singl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rPr>
        <w:t>日</w:t>
      </w:r>
    </w:p>
    <w:p w14:paraId="147A6F4C">
      <w:pPr>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br w:type="page"/>
      </w:r>
    </w:p>
    <w:p w14:paraId="4091F343">
      <w:pPr>
        <w:spacing w:line="500" w:lineRule="exact"/>
        <w:ind w:firstLine="562" w:firstLineChars="200"/>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授权委托书（投标人为</w:t>
      </w:r>
      <w:r>
        <w:rPr>
          <w:rFonts w:hint="eastAsia" w:asciiTheme="minorEastAsia" w:hAnsiTheme="minorEastAsia" w:eastAsiaTheme="minorEastAsia" w:cstheme="minorEastAsia"/>
          <w:b/>
          <w:bCs/>
          <w:color w:val="auto"/>
          <w:sz w:val="28"/>
          <w:szCs w:val="28"/>
          <w:highlight w:val="none"/>
          <w:lang w:val="en-US" w:eastAsia="zh-CN"/>
        </w:rPr>
        <w:t>自然人或其他组织</w:t>
      </w:r>
      <w:r>
        <w:rPr>
          <w:rFonts w:hint="eastAsia" w:asciiTheme="minorEastAsia" w:hAnsiTheme="minorEastAsia" w:eastAsiaTheme="minorEastAsia" w:cstheme="minorEastAsia"/>
          <w:b/>
          <w:bCs/>
          <w:color w:val="auto"/>
          <w:sz w:val="28"/>
          <w:szCs w:val="28"/>
          <w:highlight w:val="none"/>
        </w:rPr>
        <w:t>）</w:t>
      </w:r>
    </w:p>
    <w:p w14:paraId="59336B08">
      <w:pPr>
        <w:spacing w:line="500" w:lineRule="exact"/>
        <w:ind w:firstLine="560" w:firstLineChars="200"/>
        <w:rPr>
          <w:rFonts w:hint="eastAsia" w:asciiTheme="minorEastAsia" w:hAnsiTheme="minorEastAsia" w:eastAsiaTheme="minorEastAsia" w:cstheme="minorEastAsia"/>
          <w:color w:val="auto"/>
          <w:sz w:val="28"/>
          <w:szCs w:val="28"/>
          <w:highlight w:val="none"/>
        </w:rPr>
      </w:pPr>
    </w:p>
    <w:p w14:paraId="7CAE311D">
      <w:pPr>
        <w:spacing w:line="50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__________________（</w:t>
      </w:r>
      <w:r>
        <w:rPr>
          <w:rFonts w:hint="eastAsia" w:asciiTheme="minorEastAsia" w:hAnsiTheme="minorEastAsia" w:eastAsiaTheme="minorEastAsia" w:cstheme="minorEastAsia"/>
          <w:bCs/>
          <w:color w:val="auto"/>
          <w:sz w:val="28"/>
          <w:szCs w:val="28"/>
          <w:highlight w:val="none"/>
        </w:rPr>
        <w:t>采购人</w:t>
      </w:r>
      <w:r>
        <w:rPr>
          <w:rFonts w:hint="eastAsia" w:asciiTheme="minorEastAsia" w:hAnsiTheme="minorEastAsia" w:eastAsiaTheme="minorEastAsia" w:cstheme="minorEastAsia"/>
          <w:color w:val="auto"/>
          <w:sz w:val="28"/>
          <w:szCs w:val="28"/>
          <w:highlight w:val="none"/>
        </w:rPr>
        <w:t>）：</w:t>
      </w:r>
    </w:p>
    <w:p w14:paraId="0E8B655C">
      <w:pPr>
        <w:spacing w:line="500" w:lineRule="exact"/>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本授权声明：</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（投标人名称）授权</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（被授权人姓名、职务）</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为我方 “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bCs/>
          <w:color w:val="auto"/>
          <w:sz w:val="28"/>
          <w:szCs w:val="28"/>
          <w:highlight w:val="none"/>
        </w:rPr>
        <w:t>（项目名称、项目编号）</w:t>
      </w:r>
      <w:r>
        <w:rPr>
          <w:rFonts w:hint="eastAsia" w:asciiTheme="minorEastAsia" w:hAnsiTheme="minorEastAsia" w:eastAsiaTheme="minorEastAsia" w:cstheme="minorEastAsia"/>
          <w:color w:val="auto"/>
          <w:sz w:val="28"/>
          <w:szCs w:val="28"/>
          <w:highlight w:val="none"/>
        </w:rPr>
        <w:t>” 项目投标活动的合法代表，以我方名义全权处理该项目有关投标、签订合同以及执行合同等一切事宜。</w:t>
      </w:r>
    </w:p>
    <w:p w14:paraId="27F5F3DE">
      <w:pPr>
        <w:spacing w:line="500" w:lineRule="exact"/>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Cs/>
          <w:color w:val="auto"/>
          <w:sz w:val="28"/>
          <w:szCs w:val="28"/>
          <w:highlight w:val="none"/>
        </w:rPr>
        <w:t>被授权人</w:t>
      </w:r>
      <w:r>
        <w:rPr>
          <w:rFonts w:hint="eastAsia" w:asciiTheme="minorEastAsia" w:hAnsiTheme="minorEastAsia" w:eastAsiaTheme="minorEastAsia" w:cstheme="minorEastAsia"/>
          <w:color w:val="auto"/>
          <w:sz w:val="28"/>
          <w:szCs w:val="28"/>
          <w:highlight w:val="none"/>
        </w:rPr>
        <w:t>无权转让本授权，特此声明。</w:t>
      </w:r>
    </w:p>
    <w:p w14:paraId="47DBBD76">
      <w:pPr>
        <w:spacing w:line="500" w:lineRule="exact"/>
        <w:ind w:firstLine="560" w:firstLineChars="200"/>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rPr>
        <w:t>附：授权人及被授权人身份证正反面</w:t>
      </w:r>
      <w:r>
        <w:rPr>
          <w:rFonts w:hint="eastAsia" w:asciiTheme="minorEastAsia" w:hAnsiTheme="minorEastAsia" w:eastAsiaTheme="minorEastAsia" w:cstheme="minorEastAsia"/>
          <w:color w:val="auto"/>
          <w:sz w:val="28"/>
          <w:szCs w:val="28"/>
          <w:highlight w:val="none"/>
          <w:lang w:eastAsia="zh-CN"/>
        </w:rPr>
        <w:t>复印件</w:t>
      </w:r>
    </w:p>
    <w:p w14:paraId="24D1F24E">
      <w:pPr>
        <w:pStyle w:val="28"/>
        <w:spacing w:line="500" w:lineRule="exact"/>
        <w:ind w:firstLine="560" w:firstLineChars="200"/>
        <w:rPr>
          <w:rFonts w:hint="eastAsia" w:asciiTheme="minorEastAsia" w:hAnsiTheme="minorEastAsia" w:eastAsiaTheme="minorEastAsia" w:cstheme="minorEastAsia"/>
          <w:color w:val="auto"/>
          <w:sz w:val="28"/>
          <w:szCs w:val="28"/>
          <w:highlight w:val="none"/>
        </w:rPr>
      </w:pPr>
    </w:p>
    <w:p w14:paraId="3AC71D55">
      <w:pPr>
        <w:spacing w:line="500" w:lineRule="exact"/>
        <w:ind w:firstLine="560" w:firstLineChars="200"/>
        <w:rPr>
          <w:rFonts w:hint="eastAsia" w:asciiTheme="minorEastAsia" w:hAnsiTheme="minorEastAsia" w:eastAsiaTheme="minorEastAsia" w:cstheme="minorEastAsia"/>
          <w:color w:val="auto"/>
          <w:sz w:val="28"/>
          <w:szCs w:val="28"/>
          <w:highlight w:val="none"/>
        </w:rPr>
      </w:pPr>
    </w:p>
    <w:p w14:paraId="0A5751D5">
      <w:pPr>
        <w:spacing w:line="500" w:lineRule="exact"/>
        <w:ind w:firstLine="560" w:firstLineChars="200"/>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     授权人（</w:t>
      </w:r>
      <w:r>
        <w:rPr>
          <w:rFonts w:hint="eastAsia" w:asciiTheme="minorEastAsia" w:hAnsiTheme="minorEastAsia" w:eastAsiaTheme="minorEastAsia" w:cstheme="minorEastAsia"/>
          <w:color w:val="auto"/>
          <w:sz w:val="28"/>
          <w:szCs w:val="28"/>
          <w:highlight w:val="none"/>
          <w:lang w:eastAsia="zh-CN"/>
        </w:rPr>
        <w:t>签字或盖名章</w:t>
      </w:r>
      <w:r>
        <w:rPr>
          <w:rFonts w:hint="eastAsia" w:asciiTheme="minorEastAsia" w:hAnsiTheme="minorEastAsia" w:eastAsiaTheme="minorEastAsia" w:cstheme="minorEastAsia"/>
          <w:color w:val="auto"/>
          <w:sz w:val="28"/>
          <w:szCs w:val="28"/>
          <w:highlight w:val="none"/>
        </w:rPr>
        <w:t>）：</w:t>
      </w:r>
    </w:p>
    <w:p w14:paraId="10EAF93B">
      <w:pPr>
        <w:spacing w:line="500" w:lineRule="exact"/>
        <w:ind w:firstLine="560" w:firstLineChars="200"/>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 被授权人（签字）：   </w:t>
      </w:r>
    </w:p>
    <w:p w14:paraId="1734068D">
      <w:pPr>
        <w:pStyle w:val="1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8"/>
          <w:szCs w:val="28"/>
          <w:highlight w:val="none"/>
        </w:rPr>
        <w:t xml:space="preserve">                                  日    期：   年   月   日</w:t>
      </w:r>
    </w:p>
    <w:p w14:paraId="5C1B23CB">
      <w:pPr>
        <w:pageBreakBefore w:val="0"/>
        <w:shd w:val="clear" w:color="auto" w:fill="auto"/>
        <w:kinsoku/>
        <w:wordWrap/>
        <w:overflowPunct/>
        <w:topLinePunct w:val="0"/>
        <w:bidi w:val="0"/>
        <w:spacing w:beforeAutospacing="0" w:afterAutospacing="0" w:line="500" w:lineRule="exact"/>
        <w:ind w:left="0" w:leftChars="0" w:right="0" w:rightChars="0" w:firstLine="435"/>
        <w:jc w:val="right"/>
        <w:rPr>
          <w:rFonts w:hint="eastAsia" w:asciiTheme="minorEastAsia" w:hAnsiTheme="minorEastAsia" w:eastAsiaTheme="minorEastAsia" w:cstheme="minorEastAsia"/>
          <w:i w:val="0"/>
          <w:iCs w:val="0"/>
          <w:color w:val="auto"/>
          <w:sz w:val="28"/>
          <w:szCs w:val="28"/>
          <w:highlight w:val="none"/>
          <w:shd w:val="clear" w:color="auto" w:fill="auto"/>
        </w:rPr>
      </w:pPr>
    </w:p>
    <w:p w14:paraId="3FB36EE2">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Theme="minorEastAsia" w:hAnsiTheme="minorEastAsia" w:eastAsiaTheme="minorEastAsia" w:cstheme="minorEastAsia"/>
          <w:b/>
          <w:i w:val="0"/>
          <w:iCs w:val="0"/>
          <w:color w:val="auto"/>
          <w:sz w:val="28"/>
          <w:szCs w:val="28"/>
          <w:highlight w:val="none"/>
          <w:shd w:val="clear" w:color="auto" w:fill="auto"/>
        </w:rPr>
      </w:pPr>
    </w:p>
    <w:p w14:paraId="3414F332">
      <w:pPr>
        <w:pageBreakBefore w:val="0"/>
        <w:shd w:val="clear" w:color="auto" w:fill="auto"/>
        <w:kinsoku/>
        <w:wordWrap/>
        <w:overflowPunct/>
        <w:topLinePunct w:val="0"/>
        <w:bidi w:val="0"/>
        <w:spacing w:beforeAutospacing="0" w:afterAutospacing="0" w:line="500" w:lineRule="exact"/>
        <w:ind w:left="0" w:leftChars="0" w:right="0" w:rightChars="0" w:firstLine="4760" w:firstLineChars="1700"/>
        <w:jc w:val="right"/>
        <w:rPr>
          <w:rFonts w:hint="eastAsia" w:asciiTheme="minorEastAsia" w:hAnsiTheme="minorEastAsia" w:eastAsiaTheme="minorEastAsia" w:cstheme="minorEastAsia"/>
          <w:i w:val="0"/>
          <w:iCs w:val="0"/>
          <w:color w:val="auto"/>
          <w:sz w:val="28"/>
          <w:szCs w:val="28"/>
          <w:highlight w:val="none"/>
          <w:shd w:val="clear" w:color="auto" w:fill="auto"/>
        </w:rPr>
      </w:pPr>
    </w:p>
    <w:p w14:paraId="78D0F6E7">
      <w:pPr>
        <w:pStyle w:val="84"/>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500" w:lineRule="exact"/>
        <w:ind w:left="0" w:leftChars="0" w:right="0" w:rightChars="0" w:firstLine="0" w:firstLineChars="0"/>
        <w:jc w:val="center"/>
        <w:textAlignment w:val="auto"/>
        <w:outlineLvl w:val="1"/>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br w:type="page"/>
      </w: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四、</w:t>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投标人</w:t>
      </w:r>
      <w:r>
        <w:rPr>
          <w:rFonts w:hint="eastAsia" w:asciiTheme="minorEastAsia" w:hAnsiTheme="minorEastAsia" w:eastAsiaTheme="minorEastAsia" w:cstheme="minorEastAsia"/>
          <w:b/>
          <w:bCs/>
          <w:i w:val="0"/>
          <w:iCs w:val="0"/>
          <w:color w:val="auto"/>
          <w:sz w:val="28"/>
          <w:szCs w:val="28"/>
          <w:highlight w:val="none"/>
          <w:shd w:val="clear" w:color="auto" w:fill="auto"/>
        </w:rPr>
        <w:t>基本情况表</w:t>
      </w:r>
    </w:p>
    <w:tbl>
      <w:tblPr>
        <w:tblStyle w:val="29"/>
        <w:tblW w:w="0" w:type="auto"/>
        <w:jc w:val="center"/>
        <w:tblLayout w:type="fixed"/>
        <w:tblCellMar>
          <w:top w:w="0" w:type="dxa"/>
          <w:left w:w="108" w:type="dxa"/>
          <w:bottom w:w="0" w:type="dxa"/>
          <w:right w:w="108" w:type="dxa"/>
        </w:tblCellMar>
      </w:tblPr>
      <w:tblGrid>
        <w:gridCol w:w="1807"/>
        <w:gridCol w:w="1415"/>
        <w:gridCol w:w="1854"/>
        <w:gridCol w:w="1437"/>
        <w:gridCol w:w="2006"/>
      </w:tblGrid>
      <w:tr w14:paraId="4BC9C40B">
        <w:tblPrEx>
          <w:tblCellMar>
            <w:top w:w="0" w:type="dxa"/>
            <w:left w:w="108" w:type="dxa"/>
            <w:bottom w:w="0" w:type="dxa"/>
            <w:right w:w="108" w:type="dxa"/>
          </w:tblCellMar>
        </w:tblPrEx>
        <w:trPr>
          <w:trHeight w:val="1080"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14:paraId="19407A8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投标人</w:t>
            </w:r>
            <w:r>
              <w:rPr>
                <w:rFonts w:hint="eastAsia" w:asciiTheme="minorEastAsia" w:hAnsiTheme="minorEastAsia" w:eastAsiaTheme="minorEastAsia" w:cstheme="minorEastAsia"/>
                <w:i w:val="0"/>
                <w:iCs w:val="0"/>
                <w:color w:val="auto"/>
                <w:sz w:val="28"/>
                <w:szCs w:val="28"/>
                <w:highlight w:val="none"/>
                <w:shd w:val="clear" w:color="auto" w:fill="auto"/>
              </w:rPr>
              <w:t>名称</w:t>
            </w:r>
          </w:p>
        </w:tc>
        <w:tc>
          <w:tcPr>
            <w:tcW w:w="6712" w:type="dxa"/>
            <w:gridSpan w:val="4"/>
            <w:tcBorders>
              <w:top w:val="single" w:color="auto" w:sz="4" w:space="0"/>
              <w:left w:val="nil"/>
              <w:bottom w:val="single" w:color="auto" w:sz="4" w:space="0"/>
              <w:right w:val="single" w:color="auto" w:sz="4" w:space="0"/>
            </w:tcBorders>
            <w:vAlign w:val="center"/>
          </w:tcPr>
          <w:p w14:paraId="6DFC22B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07B8E2E6">
        <w:tblPrEx>
          <w:tblCellMar>
            <w:top w:w="0" w:type="dxa"/>
            <w:left w:w="108" w:type="dxa"/>
            <w:bottom w:w="0" w:type="dxa"/>
            <w:right w:w="108" w:type="dxa"/>
          </w:tblCellMar>
        </w:tblPrEx>
        <w:trPr>
          <w:trHeight w:val="930" w:hRule="atLeast"/>
          <w:jc w:val="center"/>
        </w:trPr>
        <w:tc>
          <w:tcPr>
            <w:tcW w:w="1807" w:type="dxa"/>
            <w:tcBorders>
              <w:top w:val="nil"/>
              <w:left w:val="single" w:color="auto" w:sz="4" w:space="0"/>
              <w:bottom w:val="single" w:color="auto" w:sz="4" w:space="0"/>
              <w:right w:val="single" w:color="auto" w:sz="4" w:space="0"/>
            </w:tcBorders>
            <w:vAlign w:val="center"/>
          </w:tcPr>
          <w:p w14:paraId="7FEEC74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注册地址</w:t>
            </w:r>
          </w:p>
        </w:tc>
        <w:tc>
          <w:tcPr>
            <w:tcW w:w="3269" w:type="dxa"/>
            <w:gridSpan w:val="2"/>
            <w:tcBorders>
              <w:top w:val="single" w:color="auto" w:sz="4" w:space="0"/>
              <w:left w:val="nil"/>
              <w:bottom w:val="single" w:color="auto" w:sz="4" w:space="0"/>
              <w:right w:val="single" w:color="000000" w:sz="4" w:space="0"/>
            </w:tcBorders>
            <w:vAlign w:val="center"/>
          </w:tcPr>
          <w:p w14:paraId="3C937EA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437" w:type="dxa"/>
            <w:tcBorders>
              <w:top w:val="nil"/>
              <w:left w:val="nil"/>
              <w:bottom w:val="single" w:color="auto" w:sz="4" w:space="0"/>
              <w:right w:val="single" w:color="auto" w:sz="4" w:space="0"/>
            </w:tcBorders>
            <w:vAlign w:val="center"/>
          </w:tcPr>
          <w:p w14:paraId="5DE5528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邮政编码</w:t>
            </w:r>
          </w:p>
        </w:tc>
        <w:tc>
          <w:tcPr>
            <w:tcW w:w="2006" w:type="dxa"/>
            <w:tcBorders>
              <w:top w:val="nil"/>
              <w:left w:val="nil"/>
              <w:bottom w:val="single" w:color="auto" w:sz="4" w:space="0"/>
              <w:right w:val="single" w:color="auto" w:sz="4" w:space="0"/>
            </w:tcBorders>
            <w:vAlign w:val="center"/>
          </w:tcPr>
          <w:p w14:paraId="1680592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10B6F2A4">
        <w:tblPrEx>
          <w:tblCellMar>
            <w:top w:w="0" w:type="dxa"/>
            <w:left w:w="108" w:type="dxa"/>
            <w:bottom w:w="0" w:type="dxa"/>
            <w:right w:w="108" w:type="dxa"/>
          </w:tblCellMar>
        </w:tblPrEx>
        <w:trPr>
          <w:trHeight w:val="930" w:hRule="atLeast"/>
          <w:jc w:val="center"/>
        </w:trPr>
        <w:tc>
          <w:tcPr>
            <w:tcW w:w="1807" w:type="dxa"/>
            <w:tcBorders>
              <w:top w:val="nil"/>
              <w:left w:val="single" w:color="auto" w:sz="4" w:space="0"/>
              <w:bottom w:val="single" w:color="auto" w:sz="4" w:space="0"/>
              <w:right w:val="single" w:color="auto" w:sz="4" w:space="0"/>
            </w:tcBorders>
            <w:vAlign w:val="center"/>
          </w:tcPr>
          <w:p w14:paraId="56FA18C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成立时间</w:t>
            </w:r>
          </w:p>
        </w:tc>
        <w:tc>
          <w:tcPr>
            <w:tcW w:w="3269" w:type="dxa"/>
            <w:gridSpan w:val="2"/>
            <w:tcBorders>
              <w:top w:val="single" w:color="auto" w:sz="4" w:space="0"/>
              <w:left w:val="nil"/>
              <w:bottom w:val="single" w:color="auto" w:sz="4" w:space="0"/>
              <w:right w:val="single" w:color="000000" w:sz="4" w:space="0"/>
            </w:tcBorders>
            <w:vAlign w:val="center"/>
          </w:tcPr>
          <w:p w14:paraId="1719CA1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437" w:type="dxa"/>
            <w:tcBorders>
              <w:top w:val="nil"/>
              <w:left w:val="nil"/>
              <w:bottom w:val="single" w:color="auto" w:sz="4" w:space="0"/>
              <w:right w:val="single" w:color="auto" w:sz="4" w:space="0"/>
            </w:tcBorders>
            <w:vAlign w:val="center"/>
          </w:tcPr>
          <w:p w14:paraId="2BBE914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企业性质</w:t>
            </w:r>
          </w:p>
        </w:tc>
        <w:tc>
          <w:tcPr>
            <w:tcW w:w="2006" w:type="dxa"/>
            <w:tcBorders>
              <w:top w:val="nil"/>
              <w:left w:val="nil"/>
              <w:bottom w:val="single" w:color="auto" w:sz="4" w:space="0"/>
              <w:right w:val="single" w:color="auto" w:sz="4" w:space="0"/>
            </w:tcBorders>
            <w:vAlign w:val="center"/>
          </w:tcPr>
          <w:p w14:paraId="52D926C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76A1925C">
        <w:tblPrEx>
          <w:tblCellMar>
            <w:top w:w="0" w:type="dxa"/>
            <w:left w:w="108" w:type="dxa"/>
            <w:bottom w:w="0" w:type="dxa"/>
            <w:right w:w="108" w:type="dxa"/>
          </w:tblCellMar>
        </w:tblPrEx>
        <w:trPr>
          <w:trHeight w:val="930" w:hRule="atLeast"/>
          <w:jc w:val="center"/>
        </w:trPr>
        <w:tc>
          <w:tcPr>
            <w:tcW w:w="1807" w:type="dxa"/>
            <w:tcBorders>
              <w:top w:val="nil"/>
              <w:left w:val="single" w:color="auto" w:sz="4" w:space="0"/>
              <w:bottom w:val="single" w:color="auto" w:sz="4" w:space="0"/>
              <w:right w:val="single" w:color="auto" w:sz="4" w:space="0"/>
            </w:tcBorders>
            <w:vAlign w:val="center"/>
          </w:tcPr>
          <w:p w14:paraId="4561351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社会统一信用代码</w:t>
            </w:r>
          </w:p>
        </w:tc>
        <w:tc>
          <w:tcPr>
            <w:tcW w:w="3269" w:type="dxa"/>
            <w:gridSpan w:val="2"/>
            <w:tcBorders>
              <w:top w:val="single" w:color="auto" w:sz="4" w:space="0"/>
              <w:left w:val="nil"/>
              <w:bottom w:val="single" w:color="auto" w:sz="4" w:space="0"/>
              <w:right w:val="single" w:color="000000" w:sz="4" w:space="0"/>
            </w:tcBorders>
            <w:vAlign w:val="center"/>
          </w:tcPr>
          <w:p w14:paraId="2A91B1B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437" w:type="dxa"/>
            <w:tcBorders>
              <w:top w:val="nil"/>
              <w:left w:val="nil"/>
              <w:bottom w:val="single" w:color="auto" w:sz="4" w:space="0"/>
              <w:right w:val="single" w:color="auto" w:sz="4" w:space="0"/>
            </w:tcBorders>
            <w:vAlign w:val="center"/>
          </w:tcPr>
          <w:p w14:paraId="5ECCBD2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注册资金</w:t>
            </w:r>
          </w:p>
        </w:tc>
        <w:tc>
          <w:tcPr>
            <w:tcW w:w="2006" w:type="dxa"/>
            <w:tcBorders>
              <w:top w:val="nil"/>
              <w:left w:val="nil"/>
              <w:bottom w:val="single" w:color="auto" w:sz="4" w:space="0"/>
              <w:right w:val="single" w:color="auto" w:sz="4" w:space="0"/>
            </w:tcBorders>
            <w:vAlign w:val="center"/>
          </w:tcPr>
          <w:p w14:paraId="4BE72F5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432C2197">
        <w:tblPrEx>
          <w:tblCellMar>
            <w:top w:w="0" w:type="dxa"/>
            <w:left w:w="108" w:type="dxa"/>
            <w:bottom w:w="0" w:type="dxa"/>
            <w:right w:w="108" w:type="dxa"/>
          </w:tblCellMar>
        </w:tblPrEx>
        <w:trPr>
          <w:trHeight w:val="930" w:hRule="atLeast"/>
          <w:jc w:val="center"/>
        </w:trPr>
        <w:tc>
          <w:tcPr>
            <w:tcW w:w="1807" w:type="dxa"/>
            <w:tcBorders>
              <w:top w:val="nil"/>
              <w:left w:val="single" w:color="auto" w:sz="4" w:space="0"/>
              <w:bottom w:val="single" w:color="auto" w:sz="4" w:space="0"/>
              <w:right w:val="single" w:color="auto" w:sz="4" w:space="0"/>
            </w:tcBorders>
            <w:vAlign w:val="center"/>
          </w:tcPr>
          <w:p w14:paraId="1B11942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lang w:eastAsia="zh-CN"/>
              </w:rPr>
              <w:t>授权人</w:t>
            </w:r>
          </w:p>
        </w:tc>
        <w:tc>
          <w:tcPr>
            <w:tcW w:w="1415" w:type="dxa"/>
            <w:tcBorders>
              <w:top w:val="nil"/>
              <w:left w:val="nil"/>
              <w:bottom w:val="single" w:color="auto" w:sz="4" w:space="0"/>
              <w:right w:val="single" w:color="auto" w:sz="4" w:space="0"/>
            </w:tcBorders>
            <w:vAlign w:val="center"/>
          </w:tcPr>
          <w:p w14:paraId="2B4A693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姓名</w:t>
            </w:r>
          </w:p>
        </w:tc>
        <w:tc>
          <w:tcPr>
            <w:tcW w:w="1854" w:type="dxa"/>
            <w:tcBorders>
              <w:top w:val="nil"/>
              <w:left w:val="nil"/>
              <w:bottom w:val="single" w:color="auto" w:sz="4" w:space="0"/>
              <w:right w:val="single" w:color="auto" w:sz="4" w:space="0"/>
            </w:tcBorders>
            <w:vAlign w:val="center"/>
          </w:tcPr>
          <w:p w14:paraId="3E77FC3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437" w:type="dxa"/>
            <w:tcBorders>
              <w:top w:val="nil"/>
              <w:left w:val="nil"/>
              <w:bottom w:val="single" w:color="auto" w:sz="4" w:space="0"/>
              <w:right w:val="single" w:color="auto" w:sz="4" w:space="0"/>
            </w:tcBorders>
            <w:vAlign w:val="center"/>
          </w:tcPr>
          <w:p w14:paraId="14F8EFC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电话</w:t>
            </w:r>
          </w:p>
        </w:tc>
        <w:tc>
          <w:tcPr>
            <w:tcW w:w="2006" w:type="dxa"/>
            <w:tcBorders>
              <w:top w:val="nil"/>
              <w:left w:val="nil"/>
              <w:bottom w:val="single" w:color="auto" w:sz="4" w:space="0"/>
              <w:right w:val="single" w:color="auto" w:sz="4" w:space="0"/>
            </w:tcBorders>
            <w:vAlign w:val="center"/>
          </w:tcPr>
          <w:p w14:paraId="3060039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329482ED">
        <w:tblPrEx>
          <w:tblCellMar>
            <w:top w:w="0" w:type="dxa"/>
            <w:left w:w="108" w:type="dxa"/>
            <w:bottom w:w="0" w:type="dxa"/>
            <w:right w:w="108" w:type="dxa"/>
          </w:tblCellMar>
        </w:tblPrEx>
        <w:trPr>
          <w:trHeight w:val="930" w:hRule="atLeast"/>
          <w:jc w:val="center"/>
        </w:trPr>
        <w:tc>
          <w:tcPr>
            <w:tcW w:w="1807" w:type="dxa"/>
            <w:vMerge w:val="restart"/>
            <w:tcBorders>
              <w:top w:val="nil"/>
              <w:left w:val="single" w:color="auto" w:sz="4" w:space="0"/>
              <w:bottom w:val="single" w:color="auto" w:sz="4" w:space="0"/>
              <w:right w:val="single" w:color="auto" w:sz="4" w:space="0"/>
            </w:tcBorders>
            <w:vAlign w:val="center"/>
          </w:tcPr>
          <w:p w14:paraId="472708E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联系方式</w:t>
            </w:r>
          </w:p>
        </w:tc>
        <w:tc>
          <w:tcPr>
            <w:tcW w:w="1415" w:type="dxa"/>
            <w:tcBorders>
              <w:top w:val="nil"/>
              <w:left w:val="nil"/>
              <w:bottom w:val="single" w:color="auto" w:sz="4" w:space="0"/>
              <w:right w:val="single" w:color="auto" w:sz="4" w:space="0"/>
            </w:tcBorders>
            <w:vAlign w:val="center"/>
          </w:tcPr>
          <w:p w14:paraId="61A2480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联系人</w:t>
            </w:r>
          </w:p>
        </w:tc>
        <w:tc>
          <w:tcPr>
            <w:tcW w:w="1854" w:type="dxa"/>
            <w:tcBorders>
              <w:top w:val="single" w:color="auto" w:sz="4" w:space="0"/>
              <w:left w:val="nil"/>
              <w:bottom w:val="single" w:color="auto" w:sz="4" w:space="0"/>
              <w:right w:val="single" w:color="000000" w:sz="4" w:space="0"/>
            </w:tcBorders>
            <w:vAlign w:val="center"/>
          </w:tcPr>
          <w:p w14:paraId="125240B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437" w:type="dxa"/>
            <w:tcBorders>
              <w:top w:val="nil"/>
              <w:left w:val="nil"/>
              <w:bottom w:val="single" w:color="auto" w:sz="4" w:space="0"/>
              <w:right w:val="single" w:color="auto" w:sz="4" w:space="0"/>
            </w:tcBorders>
            <w:vAlign w:val="center"/>
          </w:tcPr>
          <w:p w14:paraId="52B9B2D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电话</w:t>
            </w:r>
          </w:p>
        </w:tc>
        <w:tc>
          <w:tcPr>
            <w:tcW w:w="2006" w:type="dxa"/>
            <w:tcBorders>
              <w:top w:val="nil"/>
              <w:left w:val="nil"/>
              <w:bottom w:val="single" w:color="auto" w:sz="4" w:space="0"/>
              <w:right w:val="single" w:color="auto" w:sz="4" w:space="0"/>
            </w:tcBorders>
            <w:vAlign w:val="center"/>
          </w:tcPr>
          <w:p w14:paraId="7F4787D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16E66F4D">
        <w:tblPrEx>
          <w:tblCellMar>
            <w:top w:w="0" w:type="dxa"/>
            <w:left w:w="108" w:type="dxa"/>
            <w:bottom w:w="0" w:type="dxa"/>
            <w:right w:w="108" w:type="dxa"/>
          </w:tblCellMar>
        </w:tblPrEx>
        <w:trPr>
          <w:trHeight w:val="930"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56FE64E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415" w:type="dxa"/>
            <w:tcBorders>
              <w:top w:val="nil"/>
              <w:left w:val="nil"/>
              <w:bottom w:val="single" w:color="auto" w:sz="4" w:space="0"/>
              <w:right w:val="single" w:color="auto" w:sz="4" w:space="0"/>
            </w:tcBorders>
            <w:vAlign w:val="center"/>
          </w:tcPr>
          <w:p w14:paraId="2F8F4A7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邮箱</w:t>
            </w:r>
          </w:p>
        </w:tc>
        <w:tc>
          <w:tcPr>
            <w:tcW w:w="1854" w:type="dxa"/>
            <w:tcBorders>
              <w:top w:val="single" w:color="auto" w:sz="4" w:space="0"/>
              <w:left w:val="nil"/>
              <w:bottom w:val="single" w:color="auto" w:sz="4" w:space="0"/>
              <w:right w:val="single" w:color="000000" w:sz="4" w:space="0"/>
            </w:tcBorders>
            <w:vAlign w:val="center"/>
          </w:tcPr>
          <w:p w14:paraId="7B90DB0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437" w:type="dxa"/>
            <w:tcBorders>
              <w:top w:val="nil"/>
              <w:left w:val="nil"/>
              <w:bottom w:val="single" w:color="auto" w:sz="4" w:space="0"/>
              <w:right w:val="single" w:color="auto" w:sz="4" w:space="0"/>
            </w:tcBorders>
            <w:vAlign w:val="center"/>
          </w:tcPr>
          <w:p w14:paraId="47FCED4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网址</w:t>
            </w:r>
          </w:p>
        </w:tc>
        <w:tc>
          <w:tcPr>
            <w:tcW w:w="2006" w:type="dxa"/>
            <w:tcBorders>
              <w:top w:val="nil"/>
              <w:left w:val="nil"/>
              <w:bottom w:val="single" w:color="auto" w:sz="4" w:space="0"/>
              <w:right w:val="single" w:color="auto" w:sz="4" w:space="0"/>
            </w:tcBorders>
            <w:vAlign w:val="center"/>
          </w:tcPr>
          <w:p w14:paraId="1986015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0ED08438">
        <w:tblPrEx>
          <w:tblCellMar>
            <w:top w:w="0" w:type="dxa"/>
            <w:left w:w="108" w:type="dxa"/>
            <w:bottom w:w="0" w:type="dxa"/>
            <w:right w:w="108" w:type="dxa"/>
          </w:tblCellMar>
        </w:tblPrEx>
        <w:trPr>
          <w:trHeight w:val="930" w:hRule="atLeast"/>
          <w:jc w:val="center"/>
        </w:trPr>
        <w:tc>
          <w:tcPr>
            <w:tcW w:w="1807" w:type="dxa"/>
            <w:tcBorders>
              <w:top w:val="nil"/>
              <w:left w:val="single" w:color="auto" w:sz="4" w:space="0"/>
              <w:bottom w:val="single" w:color="auto" w:sz="4" w:space="0"/>
              <w:right w:val="single" w:color="auto" w:sz="4" w:space="0"/>
            </w:tcBorders>
            <w:vAlign w:val="center"/>
          </w:tcPr>
          <w:p w14:paraId="0F86585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开户银行</w:t>
            </w:r>
          </w:p>
        </w:tc>
        <w:tc>
          <w:tcPr>
            <w:tcW w:w="3269" w:type="dxa"/>
            <w:gridSpan w:val="2"/>
            <w:tcBorders>
              <w:top w:val="single" w:color="auto" w:sz="4" w:space="0"/>
              <w:left w:val="nil"/>
              <w:bottom w:val="single" w:color="auto" w:sz="4" w:space="0"/>
              <w:right w:val="single" w:color="000000" w:sz="4" w:space="0"/>
            </w:tcBorders>
            <w:vAlign w:val="center"/>
          </w:tcPr>
          <w:p w14:paraId="354F8B8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437" w:type="dxa"/>
            <w:tcBorders>
              <w:top w:val="nil"/>
              <w:left w:val="nil"/>
              <w:bottom w:val="single" w:color="auto" w:sz="4" w:space="0"/>
              <w:right w:val="single" w:color="auto" w:sz="4" w:space="0"/>
            </w:tcBorders>
            <w:vAlign w:val="center"/>
          </w:tcPr>
          <w:p w14:paraId="42B428C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账号</w:t>
            </w:r>
          </w:p>
        </w:tc>
        <w:tc>
          <w:tcPr>
            <w:tcW w:w="2006" w:type="dxa"/>
            <w:tcBorders>
              <w:top w:val="nil"/>
              <w:left w:val="nil"/>
              <w:bottom w:val="single" w:color="auto" w:sz="4" w:space="0"/>
              <w:right w:val="single" w:color="auto" w:sz="4" w:space="0"/>
            </w:tcBorders>
            <w:vAlign w:val="center"/>
          </w:tcPr>
          <w:p w14:paraId="0EEBEEF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22F3C2D2">
        <w:tblPrEx>
          <w:tblCellMar>
            <w:top w:w="0" w:type="dxa"/>
            <w:left w:w="108" w:type="dxa"/>
            <w:bottom w:w="0" w:type="dxa"/>
            <w:right w:w="108" w:type="dxa"/>
          </w:tblCellMar>
        </w:tblPrEx>
        <w:trPr>
          <w:trHeight w:val="930" w:hRule="atLeast"/>
          <w:jc w:val="center"/>
        </w:trPr>
        <w:tc>
          <w:tcPr>
            <w:tcW w:w="1807" w:type="dxa"/>
            <w:tcBorders>
              <w:top w:val="nil"/>
              <w:left w:val="single" w:color="auto" w:sz="4" w:space="0"/>
              <w:bottom w:val="single" w:color="auto" w:sz="4" w:space="0"/>
              <w:right w:val="single" w:color="auto" w:sz="4" w:space="0"/>
            </w:tcBorders>
            <w:vAlign w:val="center"/>
          </w:tcPr>
          <w:p w14:paraId="6887B27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经营范围</w:t>
            </w:r>
          </w:p>
        </w:tc>
        <w:tc>
          <w:tcPr>
            <w:tcW w:w="6712" w:type="dxa"/>
            <w:gridSpan w:val="4"/>
            <w:tcBorders>
              <w:top w:val="single" w:color="auto" w:sz="4" w:space="0"/>
              <w:left w:val="nil"/>
              <w:bottom w:val="single" w:color="auto" w:sz="4" w:space="0"/>
              <w:right w:val="single" w:color="000000" w:sz="4" w:space="0"/>
            </w:tcBorders>
            <w:vAlign w:val="center"/>
          </w:tcPr>
          <w:p w14:paraId="196A882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203F67CC">
        <w:tblPrEx>
          <w:tblCellMar>
            <w:top w:w="0" w:type="dxa"/>
            <w:left w:w="108" w:type="dxa"/>
            <w:bottom w:w="0" w:type="dxa"/>
            <w:right w:w="108" w:type="dxa"/>
          </w:tblCellMar>
        </w:tblPrEx>
        <w:trPr>
          <w:trHeight w:val="930" w:hRule="atLeast"/>
          <w:jc w:val="center"/>
        </w:trPr>
        <w:tc>
          <w:tcPr>
            <w:tcW w:w="1807" w:type="dxa"/>
            <w:tcBorders>
              <w:top w:val="nil"/>
              <w:left w:val="single" w:color="auto" w:sz="4" w:space="0"/>
              <w:bottom w:val="single" w:color="auto" w:sz="4" w:space="0"/>
              <w:right w:val="single" w:color="auto" w:sz="4" w:space="0"/>
            </w:tcBorders>
            <w:vAlign w:val="center"/>
          </w:tcPr>
          <w:p w14:paraId="26FEE3B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单位简介</w:t>
            </w:r>
            <w:r>
              <w:rPr>
                <w:rFonts w:hint="eastAsia" w:asciiTheme="minorEastAsia" w:hAnsiTheme="minorEastAsia" w:eastAsiaTheme="minorEastAsia" w:cstheme="minorEastAsia"/>
                <w:i w:val="0"/>
                <w:iCs w:val="0"/>
                <w:color w:val="auto"/>
                <w:sz w:val="28"/>
                <w:szCs w:val="28"/>
                <w:highlight w:val="none"/>
                <w:shd w:val="clear" w:color="auto" w:fill="auto"/>
                <w:lang w:eastAsia="zh-CN"/>
              </w:rPr>
              <w:t>、</w:t>
            </w:r>
            <w:r>
              <w:rPr>
                <w:rFonts w:hint="eastAsia" w:asciiTheme="minorEastAsia" w:hAnsiTheme="minorEastAsia" w:eastAsiaTheme="minorEastAsia" w:cstheme="minorEastAsia"/>
                <w:i w:val="0"/>
                <w:iCs w:val="0"/>
                <w:color w:val="auto"/>
                <w:sz w:val="28"/>
                <w:szCs w:val="28"/>
                <w:highlight w:val="none"/>
                <w:shd w:val="clear" w:color="auto" w:fill="auto"/>
              </w:rPr>
              <w:t>优势及特长</w:t>
            </w:r>
          </w:p>
        </w:tc>
        <w:tc>
          <w:tcPr>
            <w:tcW w:w="6712" w:type="dxa"/>
            <w:gridSpan w:val="4"/>
            <w:tcBorders>
              <w:top w:val="single" w:color="auto" w:sz="4" w:space="0"/>
              <w:left w:val="nil"/>
              <w:bottom w:val="single" w:color="auto" w:sz="4" w:space="0"/>
              <w:right w:val="single" w:color="000000" w:sz="4" w:space="0"/>
            </w:tcBorders>
            <w:vAlign w:val="center"/>
          </w:tcPr>
          <w:p w14:paraId="1CDF9D6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bl>
    <w:p w14:paraId="104A1E0E">
      <w:pPr>
        <w:pageBreakBefore w:val="0"/>
        <w:kinsoku/>
        <w:wordWrap/>
        <w:overflowPunct/>
        <w:topLinePunct w:val="0"/>
        <w:bidi w:val="0"/>
        <w:spacing w:line="500" w:lineRule="exact"/>
        <w:ind w:leftChars="0"/>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注：自然人或其他组织格式自拟。</w:t>
      </w:r>
      <w:r>
        <w:rPr>
          <w:rFonts w:hint="eastAsia" w:asciiTheme="minorEastAsia" w:hAnsiTheme="minorEastAsia" w:eastAsiaTheme="minorEastAsia" w:cstheme="minorEastAsia"/>
          <w:i w:val="0"/>
          <w:iCs w:val="0"/>
          <w:color w:val="auto"/>
          <w:sz w:val="28"/>
          <w:szCs w:val="28"/>
          <w:highlight w:val="none"/>
          <w:shd w:val="clear" w:color="auto" w:fill="auto"/>
        </w:rPr>
        <w:br w:type="page"/>
      </w:r>
    </w:p>
    <w:p w14:paraId="01D8E904">
      <w:pPr>
        <w:pageBreakBefore w:val="0"/>
        <w:numPr>
          <w:ilvl w:val="0"/>
          <w:numId w:val="8"/>
        </w:numPr>
        <w:shd w:val="clear" w:color="auto" w:fill="auto"/>
        <w:kinsoku/>
        <w:wordWrap/>
        <w:overflowPunct/>
        <w:topLinePunct w:val="0"/>
        <w:bidi w:val="0"/>
        <w:spacing w:beforeAutospacing="0" w:afterAutospacing="0" w:line="500" w:lineRule="exact"/>
        <w:ind w:left="0" w:leftChars="0" w:right="0" w:rightChars="0" w:firstLine="140" w:firstLineChars="50"/>
        <w:jc w:val="cente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营业执照</w:t>
      </w:r>
    </w:p>
    <w:p w14:paraId="0E39FDD6">
      <w:pPr>
        <w:pStyle w:val="85"/>
        <w:keepNext w:val="0"/>
        <w:keepLines w:val="0"/>
        <w:pageBreakBefore w:val="0"/>
        <w:kinsoku/>
        <w:wordWrap/>
        <w:overflowPunct/>
        <w:topLinePunct w:val="0"/>
        <w:autoSpaceDE/>
        <w:autoSpaceDN/>
        <w:bidi w:val="0"/>
        <w:adjustRightInd/>
        <w:snapToGrid/>
        <w:spacing w:line="500" w:lineRule="exact"/>
        <w:ind w:left="0" w:leftChars="0" w:right="0" w:rightChars="0"/>
        <w:textAlignment w:val="center"/>
        <w:rPr>
          <w:rFonts w:hint="eastAsia" w:asciiTheme="minorEastAsia" w:hAnsiTheme="minorEastAsia" w:eastAsiaTheme="minorEastAsia" w:cstheme="minorEastAsia"/>
          <w:color w:val="auto"/>
          <w:sz w:val="28"/>
          <w:szCs w:val="28"/>
          <w:highlight w:val="none"/>
          <w:shd w:val="clear" w:color="auto" w:fill="auto"/>
          <w:lang w:eastAsia="zh-CN"/>
        </w:rPr>
      </w:pPr>
    </w:p>
    <w:p w14:paraId="74DB7B8D">
      <w:pPr>
        <w:rPr>
          <w:rFonts w:hint="eastAsia" w:asciiTheme="minorEastAsia" w:hAnsiTheme="minorEastAsia" w:eastAsiaTheme="minorEastAsia" w:cstheme="minorEastAsia"/>
          <w:color w:val="auto"/>
          <w:sz w:val="28"/>
          <w:szCs w:val="28"/>
          <w:highlight w:val="none"/>
          <w:shd w:val="clear" w:color="auto" w:fill="auto"/>
          <w:lang w:val="en-US" w:eastAsia="zh-CN"/>
        </w:rPr>
      </w:pPr>
      <w:r>
        <w:rPr>
          <w:rFonts w:hint="eastAsia" w:asciiTheme="minorEastAsia" w:hAnsiTheme="minorEastAsia" w:eastAsiaTheme="minorEastAsia" w:cstheme="minorEastAsia"/>
          <w:color w:val="auto"/>
          <w:sz w:val="28"/>
          <w:szCs w:val="28"/>
          <w:highlight w:val="none"/>
          <w:shd w:val="clear" w:color="auto" w:fill="auto"/>
          <w:lang w:eastAsia="zh-CN"/>
        </w:rPr>
        <w:t>（</w:t>
      </w:r>
      <w:r>
        <w:rPr>
          <w:rFonts w:hint="eastAsia" w:asciiTheme="minorEastAsia" w:hAnsiTheme="minorEastAsia" w:eastAsiaTheme="minorEastAsia" w:cstheme="minorEastAsia"/>
          <w:color w:val="auto"/>
          <w:sz w:val="28"/>
          <w:szCs w:val="28"/>
          <w:highlight w:val="none"/>
          <w:shd w:val="clear" w:color="auto" w:fill="auto"/>
          <w:lang w:val="en-US" w:eastAsia="zh-CN"/>
        </w:rPr>
        <w:t>1）投标人为企业（包括合伙企业）的，提供有效的“营业执照”；</w:t>
      </w:r>
    </w:p>
    <w:p w14:paraId="278EAFFB">
      <w:pP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color w:val="auto"/>
          <w:sz w:val="28"/>
          <w:szCs w:val="28"/>
          <w:highlight w:val="none"/>
          <w:shd w:val="clear" w:color="auto" w:fill="auto"/>
          <w:lang w:val="en-US" w:eastAsia="zh-CN"/>
        </w:rPr>
        <w:t>（2）投标人为自然人或其他组织的提供“事业单位法人证书”或“执业许可证”或“登记证书”或身份证等证明文件。</w:t>
      </w:r>
      <w:r>
        <w:rPr>
          <w:rFonts w:hint="eastAsia" w:asciiTheme="minorEastAsia" w:hAnsiTheme="minorEastAsia" w:eastAsiaTheme="minorEastAsia" w:cstheme="minorEastAsia"/>
          <w:color w:val="auto"/>
          <w:sz w:val="28"/>
          <w:szCs w:val="28"/>
          <w:highlight w:val="none"/>
        </w:rPr>
        <w:br w:type="page"/>
      </w:r>
    </w:p>
    <w:p w14:paraId="60D5DD83">
      <w:pPr>
        <w:pageBreakBefore w:val="0"/>
        <w:numPr>
          <w:ilvl w:val="0"/>
          <w:numId w:val="8"/>
        </w:numPr>
        <w:shd w:val="clear" w:color="auto" w:fill="auto"/>
        <w:kinsoku/>
        <w:wordWrap/>
        <w:overflowPunct/>
        <w:topLinePunct w:val="0"/>
        <w:bidi w:val="0"/>
        <w:spacing w:beforeAutospacing="0" w:afterAutospacing="0" w:line="500" w:lineRule="exact"/>
        <w:ind w:left="0" w:leftChars="0" w:right="0" w:rightChars="0" w:firstLine="140" w:firstLineChars="50"/>
        <w:jc w:val="cente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color w:val="auto"/>
          <w:sz w:val="28"/>
          <w:szCs w:val="28"/>
          <w:highlight w:val="none"/>
        </w:rPr>
        <w:t>具有良好的商业信誉和健全的财务会计制度</w:t>
      </w:r>
    </w:p>
    <w:p w14:paraId="56908235">
      <w:pPr>
        <w:pStyle w:val="85"/>
        <w:keepNext w:val="0"/>
        <w:keepLines w:val="0"/>
        <w:pageBreakBefore w:val="0"/>
        <w:numPr>
          <w:ilvl w:val="0"/>
          <w:numId w:val="0"/>
        </w:numPr>
        <w:kinsoku/>
        <w:wordWrap/>
        <w:overflowPunct/>
        <w:topLinePunct w:val="0"/>
        <w:autoSpaceDE/>
        <w:autoSpaceDN/>
        <w:bidi w:val="0"/>
        <w:adjustRightInd/>
        <w:snapToGrid/>
        <w:spacing w:line="500" w:lineRule="exact"/>
        <w:ind w:leftChars="0"/>
        <w:textAlignment w:val="center"/>
        <w:rPr>
          <w:rFonts w:hint="eastAsia" w:asciiTheme="minorEastAsia" w:hAnsiTheme="minorEastAsia" w:eastAsiaTheme="minorEastAsia" w:cstheme="minorEastAsia"/>
          <w:color w:val="auto"/>
          <w:sz w:val="28"/>
          <w:szCs w:val="28"/>
          <w:highlight w:val="none"/>
          <w:lang w:eastAsia="zh-CN"/>
        </w:rPr>
      </w:pPr>
    </w:p>
    <w:p w14:paraId="1A57A215">
      <w:pPr>
        <w:pStyle w:val="85"/>
        <w:keepNext w:val="0"/>
        <w:keepLines w:val="0"/>
        <w:pageBreakBefore w:val="0"/>
        <w:numPr>
          <w:ilvl w:val="0"/>
          <w:numId w:val="0"/>
        </w:numPr>
        <w:kinsoku/>
        <w:wordWrap/>
        <w:overflowPunct/>
        <w:topLinePunct w:val="0"/>
        <w:autoSpaceDE/>
        <w:autoSpaceDN/>
        <w:bidi w:val="0"/>
        <w:adjustRightInd/>
        <w:snapToGrid/>
        <w:spacing w:line="500" w:lineRule="exact"/>
        <w:ind w:leftChars="0"/>
        <w:textAlignment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投标人须同时满足（1）－（2）项）</w:t>
      </w:r>
      <w:r>
        <w:rPr>
          <w:rFonts w:hint="eastAsia" w:asciiTheme="minorEastAsia" w:hAnsiTheme="minorEastAsia" w:eastAsiaTheme="minorEastAsia" w:cstheme="minorEastAsia"/>
          <w:color w:val="auto"/>
          <w:sz w:val="28"/>
          <w:szCs w:val="28"/>
          <w:highlight w:val="none"/>
        </w:rPr>
        <w:t>；</w:t>
      </w:r>
    </w:p>
    <w:p w14:paraId="59AABDB8">
      <w:pPr>
        <w:pStyle w:val="85"/>
        <w:keepNext w:val="0"/>
        <w:keepLines w:val="0"/>
        <w:pageBreakBefore w:val="0"/>
        <w:numPr>
          <w:ilvl w:val="0"/>
          <w:numId w:val="0"/>
        </w:numPr>
        <w:kinsoku/>
        <w:wordWrap/>
        <w:overflowPunct/>
        <w:topLinePunct w:val="0"/>
        <w:autoSpaceDE/>
        <w:autoSpaceDN/>
        <w:bidi w:val="0"/>
        <w:adjustRightInd/>
        <w:snapToGrid/>
        <w:spacing w:line="500" w:lineRule="exact"/>
        <w:ind w:leftChars="0"/>
        <w:textAlignment w:val="center"/>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bidi="ar-SA"/>
        </w:rPr>
        <w:t>（1）①</w:t>
      </w:r>
      <w:r>
        <w:rPr>
          <w:rFonts w:hint="eastAsia" w:asciiTheme="minorEastAsia" w:hAnsiTheme="minorEastAsia" w:eastAsiaTheme="minorEastAsia" w:cstheme="minorEastAsia"/>
          <w:color w:val="auto"/>
          <w:sz w:val="28"/>
          <w:szCs w:val="28"/>
          <w:highlight w:val="none"/>
          <w:lang w:val="en-US" w:eastAsia="zh-CN"/>
        </w:rPr>
        <w:t>投标人未被列入</w:t>
      </w:r>
      <w:r>
        <w:rPr>
          <w:rFonts w:hint="eastAsia" w:asciiTheme="minorEastAsia" w:hAnsiTheme="minorEastAsia" w:eastAsiaTheme="minorEastAsia" w:cstheme="minorEastAsia"/>
          <w:color w:val="auto"/>
          <w:sz w:val="28"/>
          <w:szCs w:val="28"/>
          <w:highlight w:val="none"/>
        </w:rPr>
        <w:t>“信用中国”</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www.creditchina.gov.cn</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网站的“失信被执行人”和“重大税收违法失信主体”及“中国政府采购网”</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www.ccgp.gov.cn</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网站的“政府采购严重违法失信行为记录名单”</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以采购人或采购代理机构在开标现场查询为准,</w:t>
      </w:r>
      <w:r>
        <w:rPr>
          <w:rFonts w:hint="eastAsia" w:asciiTheme="minorEastAsia" w:hAnsiTheme="minorEastAsia" w:eastAsiaTheme="minorEastAsia" w:cstheme="minorEastAsia"/>
          <w:b/>
          <w:bCs/>
          <w:color w:val="auto"/>
          <w:sz w:val="28"/>
          <w:szCs w:val="28"/>
          <w:highlight w:val="none"/>
          <w:lang w:val="en-US" w:eastAsia="zh-CN"/>
        </w:rPr>
        <w:t>非法人企业提供承诺函，格式自拟</w:t>
      </w:r>
      <w:r>
        <w:rPr>
          <w:rFonts w:hint="eastAsia" w:asciiTheme="minorEastAsia" w:hAnsiTheme="minorEastAsia" w:eastAsiaTheme="minorEastAsia" w:cstheme="minorEastAsia"/>
          <w:b/>
          <w:bCs/>
          <w:color w:val="auto"/>
          <w:sz w:val="28"/>
          <w:szCs w:val="28"/>
          <w:highlight w:val="none"/>
          <w:lang w:eastAsia="zh-CN"/>
        </w:rPr>
        <w:t>。</w:t>
      </w:r>
    </w:p>
    <w:p w14:paraId="79C25629">
      <w:pPr>
        <w:pageBreakBefore w:val="0"/>
        <w:kinsoku/>
        <w:wordWrap/>
        <w:overflowPunct/>
        <w:topLinePunct w:val="0"/>
        <w:bidi w:val="0"/>
        <w:spacing w:line="500" w:lineRule="exact"/>
        <w:ind w:leftChars="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2）（投标人</w:t>
      </w:r>
      <w:r>
        <w:rPr>
          <w:rFonts w:hint="eastAsia" w:asciiTheme="minorEastAsia" w:hAnsiTheme="minorEastAsia" w:eastAsiaTheme="minorEastAsia" w:cstheme="minorEastAsia"/>
          <w:color w:val="auto"/>
          <w:sz w:val="28"/>
          <w:szCs w:val="28"/>
          <w:highlight w:val="none"/>
        </w:rPr>
        <w:t>满足以下条件之一即可</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①</w:t>
      </w:r>
      <w:r>
        <w:rPr>
          <w:rFonts w:hint="eastAsia" w:asciiTheme="minorEastAsia" w:hAnsiTheme="minorEastAsia" w:eastAsiaTheme="minorEastAsia" w:cstheme="minorEastAsia"/>
          <w:color w:val="auto"/>
          <w:sz w:val="28"/>
          <w:szCs w:val="28"/>
          <w:highlight w:val="none"/>
          <w:lang w:val="en-US" w:eastAsia="zh-CN"/>
        </w:rPr>
        <w:t>提供</w:t>
      </w:r>
      <w:r>
        <w:rPr>
          <w:rFonts w:hint="eastAsia" w:asciiTheme="minorEastAsia" w:hAnsiTheme="minorEastAsia" w:eastAsiaTheme="minorEastAsia" w:cstheme="minorEastAsia"/>
          <w:color w:val="auto"/>
          <w:sz w:val="28"/>
          <w:szCs w:val="28"/>
          <w:highlight w:val="none"/>
        </w:rPr>
        <w:t>近6个月内任意3个月银行资信证明</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或</w:t>
      </w:r>
      <w:r>
        <w:rPr>
          <w:rFonts w:hint="eastAsia" w:asciiTheme="minorEastAsia" w:hAnsiTheme="minorEastAsia" w:eastAsiaTheme="minorEastAsia" w:cstheme="minorEastAsia"/>
          <w:color w:val="auto"/>
          <w:sz w:val="28"/>
          <w:szCs w:val="28"/>
          <w:highlight w:val="none"/>
        </w:rPr>
        <w:t>②</w:t>
      </w:r>
      <w:r>
        <w:rPr>
          <w:rFonts w:hint="eastAsia" w:asciiTheme="minorEastAsia" w:hAnsiTheme="minorEastAsia" w:eastAsiaTheme="minorEastAsia" w:cstheme="minorEastAsia"/>
          <w:color w:val="auto"/>
          <w:sz w:val="28"/>
          <w:szCs w:val="28"/>
          <w:highlight w:val="none"/>
          <w:lang w:val="en-US" w:eastAsia="zh-CN"/>
        </w:rPr>
        <w:t>提供2025年度</w:t>
      </w:r>
      <w:r>
        <w:rPr>
          <w:rFonts w:hint="eastAsia" w:asciiTheme="minorEastAsia" w:hAnsiTheme="minorEastAsia" w:eastAsiaTheme="minorEastAsia" w:cstheme="minorEastAsia"/>
          <w:color w:val="auto"/>
          <w:sz w:val="28"/>
          <w:szCs w:val="28"/>
          <w:highlight w:val="none"/>
        </w:rPr>
        <w:t>经</w:t>
      </w:r>
      <w:r>
        <w:rPr>
          <w:rFonts w:hint="eastAsia" w:asciiTheme="minorEastAsia" w:hAnsiTheme="minorEastAsia" w:eastAsiaTheme="minorEastAsia" w:cstheme="minorEastAsia"/>
          <w:color w:val="auto"/>
          <w:sz w:val="28"/>
          <w:szCs w:val="28"/>
          <w:highlight w:val="none"/>
          <w:lang w:val="en-US" w:eastAsia="zh-CN"/>
        </w:rPr>
        <w:t>第三方</w:t>
      </w:r>
      <w:r>
        <w:rPr>
          <w:rFonts w:hint="eastAsia" w:asciiTheme="minorEastAsia" w:hAnsiTheme="minorEastAsia" w:eastAsiaTheme="minorEastAsia" w:cstheme="minorEastAsia"/>
          <w:color w:val="auto"/>
          <w:sz w:val="28"/>
          <w:szCs w:val="28"/>
          <w:highlight w:val="none"/>
        </w:rPr>
        <w:t>审计的财务</w:t>
      </w:r>
      <w:r>
        <w:rPr>
          <w:rFonts w:hint="eastAsia" w:asciiTheme="minorEastAsia" w:hAnsiTheme="minorEastAsia" w:eastAsiaTheme="minorEastAsia" w:cstheme="minorEastAsia"/>
          <w:color w:val="auto"/>
          <w:sz w:val="28"/>
          <w:szCs w:val="28"/>
          <w:highlight w:val="none"/>
          <w:lang w:val="en-US" w:eastAsia="zh-CN"/>
        </w:rPr>
        <w:t>审计</w:t>
      </w:r>
      <w:r>
        <w:rPr>
          <w:rFonts w:hint="eastAsia" w:asciiTheme="minorEastAsia" w:hAnsiTheme="minorEastAsia" w:eastAsiaTheme="minorEastAsia" w:cstheme="minorEastAsia"/>
          <w:color w:val="auto"/>
          <w:sz w:val="28"/>
          <w:szCs w:val="28"/>
          <w:highlight w:val="none"/>
        </w:rPr>
        <w:t>报告</w:t>
      </w:r>
      <w:r>
        <w:rPr>
          <w:rFonts w:hint="eastAsia" w:asciiTheme="minorEastAsia" w:hAnsiTheme="minorEastAsia" w:eastAsiaTheme="minorEastAsia" w:cstheme="minorEastAsia"/>
          <w:color w:val="auto"/>
          <w:sz w:val="28"/>
          <w:szCs w:val="28"/>
          <w:highlight w:val="none"/>
          <w:lang w:val="en-US" w:eastAsia="zh-CN"/>
        </w:rPr>
        <w:t>；或③承诺函，格式自拟。</w:t>
      </w:r>
    </w:p>
    <w:p w14:paraId="610C223F">
      <w:pP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br w:type="page"/>
      </w:r>
    </w:p>
    <w:p w14:paraId="56A2E5FD">
      <w:pPr>
        <w:pageBreakBefore w:val="0"/>
        <w:widowControl w:val="0"/>
        <w:numPr>
          <w:ilvl w:val="0"/>
          <w:numId w:val="8"/>
        </w:numPr>
        <w:shd w:val="clear" w:color="auto" w:fill="auto"/>
        <w:kinsoku/>
        <w:wordWrap/>
        <w:overflowPunct/>
        <w:topLinePunct w:val="0"/>
        <w:bidi w:val="0"/>
        <w:spacing w:beforeAutospacing="0" w:afterAutospacing="0" w:line="500" w:lineRule="exact"/>
        <w:ind w:left="0" w:leftChars="0" w:right="0" w:rightChars="0" w:firstLine="140" w:firstLineChars="50"/>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具有履行合同所必需的设备和专业技术能力</w:t>
      </w:r>
    </w:p>
    <w:p w14:paraId="0AEEE093">
      <w:pPr>
        <w:pStyle w:val="85"/>
        <w:keepNext w:val="0"/>
        <w:keepLines w:val="0"/>
        <w:pageBreakBefore w:val="0"/>
        <w:numPr>
          <w:ilvl w:val="0"/>
          <w:numId w:val="0"/>
        </w:numPr>
        <w:kinsoku/>
        <w:wordWrap/>
        <w:overflowPunct/>
        <w:topLinePunct w:val="0"/>
        <w:autoSpaceDE/>
        <w:autoSpaceDN/>
        <w:bidi w:val="0"/>
        <w:adjustRightInd/>
        <w:snapToGrid/>
        <w:spacing w:line="500" w:lineRule="exact"/>
        <w:ind w:leftChars="0"/>
        <w:textAlignment w:val="center"/>
        <w:rPr>
          <w:rFonts w:hint="eastAsia" w:asciiTheme="minorEastAsia" w:hAnsiTheme="minorEastAsia" w:eastAsiaTheme="minorEastAsia" w:cstheme="minorEastAsia"/>
          <w:color w:val="auto"/>
          <w:sz w:val="28"/>
          <w:szCs w:val="28"/>
          <w:highlight w:val="none"/>
          <w:lang w:eastAsia="zh-CN"/>
        </w:rPr>
      </w:pPr>
    </w:p>
    <w:p w14:paraId="6A5BD376">
      <w:pPr>
        <w:keepNext w:val="0"/>
        <w:keepLines w:val="0"/>
        <w:pageBreakBefore w:val="0"/>
        <w:widowControl/>
        <w:kinsoku/>
        <w:wordWrap/>
        <w:overflowPunct/>
        <w:topLinePunct w:val="0"/>
        <w:autoSpaceDE/>
        <w:autoSpaceDN/>
        <w:bidi w:val="0"/>
        <w:adjustRightInd/>
        <w:snapToGrid/>
        <w:spacing w:line="500" w:lineRule="exact"/>
        <w:ind w:leftChars="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提供</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承诺函</w:t>
      </w:r>
      <w:r>
        <w:rPr>
          <w:rFonts w:hint="eastAsia" w:asciiTheme="minorEastAsia" w:hAnsiTheme="minorEastAsia" w:eastAsiaTheme="minorEastAsia" w:cstheme="minorEastAsia"/>
          <w:color w:val="auto"/>
          <w:sz w:val="28"/>
          <w:szCs w:val="28"/>
          <w:highlight w:val="none"/>
          <w:lang w:val="en-US" w:eastAsia="zh-CN"/>
        </w:rPr>
        <w:t>，格式自拟。</w:t>
      </w:r>
    </w:p>
    <w:p w14:paraId="5BCD14C6">
      <w:pPr>
        <w:rPr>
          <w:rFonts w:hint="eastAsia" w:asciiTheme="minorEastAsia" w:hAnsiTheme="minorEastAsia" w:eastAsiaTheme="minorEastAsia" w:cstheme="minorEastAsia"/>
          <w:color w:val="auto"/>
          <w:sz w:val="28"/>
          <w:szCs w:val="28"/>
          <w:highlight w:val="none"/>
        </w:rPr>
      </w:pPr>
    </w:p>
    <w:p w14:paraId="7C4FA830">
      <w:pPr>
        <w:rPr>
          <w:rFonts w:hint="eastAsia" w:asciiTheme="minorEastAsia" w:hAnsiTheme="minorEastAsia" w:eastAsiaTheme="minorEastAsia" w:cstheme="minorEastAsia"/>
          <w:color w:val="auto"/>
          <w:sz w:val="28"/>
          <w:szCs w:val="28"/>
          <w:highlight w:val="none"/>
        </w:rPr>
      </w:pPr>
    </w:p>
    <w:p w14:paraId="579F42C1">
      <w:pPr>
        <w:rPr>
          <w:rFonts w:hint="eastAsia" w:asciiTheme="minorEastAsia" w:hAnsiTheme="minorEastAsia" w:eastAsiaTheme="minorEastAsia" w:cstheme="minorEastAsia"/>
          <w:color w:val="auto"/>
          <w:sz w:val="28"/>
          <w:szCs w:val="28"/>
          <w:highlight w:val="none"/>
        </w:rPr>
      </w:pPr>
    </w:p>
    <w:p w14:paraId="24B8F501">
      <w:pPr>
        <w:pageBreakBefore w:val="0"/>
        <w:widowControl w:val="0"/>
        <w:numPr>
          <w:ilvl w:val="0"/>
          <w:numId w:val="8"/>
        </w:numPr>
        <w:shd w:val="clear" w:color="auto" w:fill="auto"/>
        <w:kinsoku/>
        <w:wordWrap/>
        <w:overflowPunct/>
        <w:topLinePunct w:val="0"/>
        <w:bidi w:val="0"/>
        <w:spacing w:beforeAutospacing="0" w:afterAutospacing="0" w:line="500" w:lineRule="exact"/>
        <w:ind w:left="0" w:leftChars="0" w:right="0" w:rightChars="0" w:firstLine="140" w:firstLineChars="50"/>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有依法缴纳税收和社会保障资金的良好记录</w:t>
      </w:r>
    </w:p>
    <w:p w14:paraId="543FCB55">
      <w:pPr>
        <w:pStyle w:val="85"/>
        <w:keepNext w:val="0"/>
        <w:keepLines w:val="0"/>
        <w:pageBreakBefore w:val="0"/>
        <w:kinsoku/>
        <w:wordWrap/>
        <w:overflowPunct/>
        <w:topLinePunct w:val="0"/>
        <w:autoSpaceDE/>
        <w:autoSpaceDN/>
        <w:bidi w:val="0"/>
        <w:adjustRightInd/>
        <w:snapToGrid/>
        <w:spacing w:line="500" w:lineRule="exact"/>
        <w:ind w:leftChars="0"/>
        <w:textAlignment w:val="center"/>
        <w:rPr>
          <w:rFonts w:hint="eastAsia" w:asciiTheme="minorEastAsia" w:hAnsiTheme="minorEastAsia" w:eastAsiaTheme="minorEastAsia" w:cstheme="minorEastAsia"/>
          <w:color w:val="auto"/>
          <w:sz w:val="28"/>
          <w:szCs w:val="28"/>
          <w:highlight w:val="none"/>
        </w:rPr>
      </w:pPr>
    </w:p>
    <w:p w14:paraId="37D8238F">
      <w:pPr>
        <w:pStyle w:val="85"/>
        <w:keepNext w:val="0"/>
        <w:keepLines w:val="0"/>
        <w:pageBreakBefore w:val="0"/>
        <w:kinsoku/>
        <w:wordWrap/>
        <w:overflowPunct/>
        <w:topLinePunct w:val="0"/>
        <w:autoSpaceDE/>
        <w:autoSpaceDN/>
        <w:bidi w:val="0"/>
        <w:adjustRightInd/>
        <w:snapToGrid/>
        <w:spacing w:line="500" w:lineRule="exact"/>
        <w:ind w:leftChars="0"/>
        <w:textAlignment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提供：</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近6个月内任意3个月已依法缴纳税收的凭据</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自然人提供承诺函，格式自拟</w:t>
      </w:r>
      <w:r>
        <w:rPr>
          <w:rFonts w:hint="eastAsia" w:asciiTheme="minorEastAsia" w:hAnsiTheme="minorEastAsia" w:eastAsiaTheme="minorEastAsia" w:cstheme="minorEastAsia"/>
          <w:color w:val="auto"/>
          <w:sz w:val="28"/>
          <w:szCs w:val="28"/>
          <w:highlight w:val="none"/>
        </w:rPr>
        <w:t>；</w:t>
      </w:r>
    </w:p>
    <w:p w14:paraId="1940DE9B">
      <w:pPr>
        <w:pageBreakBefore w:val="0"/>
        <w:widowControl w:val="0"/>
        <w:numPr>
          <w:ilvl w:val="0"/>
          <w:numId w:val="0"/>
        </w:numPr>
        <w:shd w:val="clear" w:color="auto" w:fill="auto"/>
        <w:kinsoku/>
        <w:wordWrap/>
        <w:overflowPunct/>
        <w:topLinePunct w:val="0"/>
        <w:bidi w:val="0"/>
        <w:spacing w:beforeAutospacing="0" w:afterAutospacing="0" w:line="500" w:lineRule="exact"/>
        <w:ind w:leftChars="0" w:right="0" w:rightChars="0"/>
        <w:jc w:val="left"/>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rPr>
        <w:t>近6个月内任意3个月已依法缴纳社会保险的凭据</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依法免税的</w:t>
      </w:r>
      <w:r>
        <w:rPr>
          <w:rFonts w:hint="eastAsia" w:asciiTheme="minorEastAsia" w:hAnsiTheme="minorEastAsia" w:eastAsiaTheme="minorEastAsia" w:cstheme="minorEastAsia"/>
          <w:color w:val="auto"/>
          <w:sz w:val="28"/>
          <w:szCs w:val="28"/>
          <w:highlight w:val="none"/>
          <w:lang w:eastAsia="zh-CN"/>
        </w:rPr>
        <w:t>投标人</w:t>
      </w:r>
      <w:r>
        <w:rPr>
          <w:rFonts w:hint="eastAsia" w:asciiTheme="minorEastAsia" w:hAnsiTheme="minorEastAsia" w:eastAsiaTheme="minorEastAsia" w:cstheme="minorEastAsia"/>
          <w:color w:val="auto"/>
          <w:sz w:val="28"/>
          <w:szCs w:val="28"/>
          <w:highlight w:val="none"/>
        </w:rPr>
        <w:t>，应提供相应证明文件</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自然人提供承诺函，格式自拟</w:t>
      </w:r>
      <w:r>
        <w:rPr>
          <w:rFonts w:hint="eastAsia" w:asciiTheme="minorEastAsia" w:hAnsiTheme="minorEastAsia" w:eastAsiaTheme="minorEastAsia" w:cstheme="minorEastAsia"/>
          <w:color w:val="auto"/>
          <w:sz w:val="28"/>
          <w:szCs w:val="28"/>
          <w:highlight w:val="none"/>
        </w:rPr>
        <w:t>。</w:t>
      </w:r>
    </w:p>
    <w:p w14:paraId="0E59230D">
      <w:pPr>
        <w:rPr>
          <w:rFonts w:hint="eastAsia" w:asciiTheme="minorEastAsia" w:hAnsiTheme="minorEastAsia" w:eastAsiaTheme="minorEastAsia" w:cstheme="minorEastAsia"/>
          <w:color w:val="auto"/>
          <w:sz w:val="28"/>
          <w:szCs w:val="28"/>
          <w:highlight w:val="none"/>
        </w:rPr>
      </w:pPr>
    </w:p>
    <w:p w14:paraId="094B88DF">
      <w:pPr>
        <w:rPr>
          <w:rFonts w:hint="eastAsia" w:asciiTheme="minorEastAsia" w:hAnsiTheme="minorEastAsia" w:eastAsiaTheme="minorEastAsia" w:cstheme="minorEastAsia"/>
          <w:color w:val="auto"/>
          <w:sz w:val="28"/>
          <w:szCs w:val="28"/>
          <w:highlight w:val="none"/>
        </w:rPr>
      </w:pPr>
    </w:p>
    <w:p w14:paraId="301C3615">
      <w:pPr>
        <w:rPr>
          <w:rFonts w:hint="eastAsia" w:asciiTheme="minorEastAsia" w:hAnsiTheme="minorEastAsia" w:eastAsiaTheme="minorEastAsia" w:cstheme="minorEastAsia"/>
          <w:color w:val="auto"/>
          <w:sz w:val="28"/>
          <w:szCs w:val="28"/>
          <w:highlight w:val="none"/>
        </w:rPr>
      </w:pPr>
    </w:p>
    <w:p w14:paraId="43C5FC47">
      <w:pPr>
        <w:pageBreakBefore w:val="0"/>
        <w:widowControl w:val="0"/>
        <w:numPr>
          <w:ilvl w:val="0"/>
          <w:numId w:val="8"/>
        </w:numPr>
        <w:shd w:val="clear" w:color="auto" w:fill="auto"/>
        <w:kinsoku/>
        <w:wordWrap/>
        <w:overflowPunct/>
        <w:topLinePunct w:val="0"/>
        <w:bidi w:val="0"/>
        <w:spacing w:beforeAutospacing="0" w:afterAutospacing="0" w:line="500" w:lineRule="exact"/>
        <w:ind w:left="0" w:leftChars="0" w:right="0" w:rightChars="0" w:firstLine="140" w:firstLineChars="50"/>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参加采购活动前三年内，在经营活动中没有重大违法记录</w:t>
      </w:r>
    </w:p>
    <w:p w14:paraId="1C6AAE79">
      <w:pPr>
        <w:pageBreakBefore w:val="0"/>
        <w:kinsoku/>
        <w:wordWrap/>
        <w:overflowPunct/>
        <w:topLinePunct w:val="0"/>
        <w:bidi w:val="0"/>
        <w:spacing w:line="500" w:lineRule="exact"/>
        <w:ind w:leftChars="0"/>
        <w:rPr>
          <w:rFonts w:hint="eastAsia" w:asciiTheme="minorEastAsia" w:hAnsiTheme="minorEastAsia" w:eastAsiaTheme="minorEastAsia" w:cstheme="minorEastAsia"/>
          <w:color w:val="auto"/>
          <w:sz w:val="28"/>
          <w:szCs w:val="28"/>
          <w:highlight w:val="none"/>
        </w:rPr>
      </w:pPr>
    </w:p>
    <w:p w14:paraId="47639A18">
      <w:pPr>
        <w:pageBreakBefore w:val="0"/>
        <w:kinsoku/>
        <w:wordWrap/>
        <w:overflowPunct/>
        <w:topLinePunct w:val="0"/>
        <w:bidi w:val="0"/>
        <w:spacing w:line="500" w:lineRule="exact"/>
        <w:ind w:leftChars="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提供：</w:t>
      </w:r>
      <w:r>
        <w:rPr>
          <w:rFonts w:hint="eastAsia" w:asciiTheme="minorEastAsia" w:hAnsiTheme="minorEastAsia" w:eastAsiaTheme="minorEastAsia" w:cstheme="minorEastAsia"/>
          <w:color w:val="auto"/>
          <w:sz w:val="28"/>
          <w:szCs w:val="28"/>
          <w:highlight w:val="none"/>
          <w:lang w:val="en-US" w:eastAsia="zh-CN"/>
        </w:rPr>
        <w:t>承诺函，格式自拟</w:t>
      </w:r>
      <w:r>
        <w:rPr>
          <w:rFonts w:hint="eastAsia" w:asciiTheme="minorEastAsia" w:hAnsiTheme="minorEastAsia" w:eastAsiaTheme="minorEastAsia" w:cstheme="minorEastAsia"/>
          <w:color w:val="auto"/>
          <w:sz w:val="28"/>
          <w:szCs w:val="28"/>
          <w:highlight w:val="none"/>
        </w:rPr>
        <w:t xml:space="preserve">。 </w:t>
      </w:r>
    </w:p>
    <w:p w14:paraId="1D4FD4A9">
      <w:pPr>
        <w:rPr>
          <w:rFonts w:hint="eastAsia" w:asciiTheme="minorEastAsia" w:hAnsiTheme="minorEastAsia" w:eastAsiaTheme="minorEastAsia" w:cstheme="minorEastAsia"/>
          <w:color w:val="auto"/>
          <w:sz w:val="28"/>
          <w:szCs w:val="28"/>
          <w:highlight w:val="none"/>
        </w:rPr>
      </w:pPr>
    </w:p>
    <w:p w14:paraId="3EFC0EE6">
      <w:pPr>
        <w:rPr>
          <w:rFonts w:hint="eastAsia" w:asciiTheme="minorEastAsia" w:hAnsiTheme="minorEastAsia" w:eastAsiaTheme="minorEastAsia" w:cstheme="minorEastAsia"/>
          <w:color w:val="auto"/>
          <w:sz w:val="28"/>
          <w:szCs w:val="28"/>
          <w:highlight w:val="none"/>
        </w:rPr>
      </w:pPr>
    </w:p>
    <w:p w14:paraId="637BCF42">
      <w:pPr>
        <w:rPr>
          <w:rFonts w:hint="eastAsia" w:asciiTheme="minorEastAsia" w:hAnsiTheme="minorEastAsia" w:eastAsiaTheme="minorEastAsia" w:cstheme="minorEastAsia"/>
          <w:color w:val="auto"/>
          <w:sz w:val="28"/>
          <w:szCs w:val="28"/>
          <w:highlight w:val="none"/>
        </w:rPr>
      </w:pPr>
    </w:p>
    <w:p w14:paraId="49A79D61">
      <w:pPr>
        <w:rPr>
          <w:rFonts w:hint="eastAsia" w:asciiTheme="minorEastAsia" w:hAnsiTheme="minorEastAsia" w:eastAsiaTheme="minorEastAsia" w:cstheme="minorEastAsia"/>
          <w:color w:val="auto"/>
          <w:sz w:val="28"/>
          <w:szCs w:val="28"/>
          <w:highlight w:val="none"/>
        </w:rPr>
      </w:pPr>
    </w:p>
    <w:p w14:paraId="34809568">
      <w:pPr>
        <w:jc w:val="center"/>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六）资格要求的其他资料</w:t>
      </w:r>
    </w:p>
    <w:p w14:paraId="38A1D31C">
      <w:pP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br w:type="page"/>
      </w:r>
    </w:p>
    <w:p w14:paraId="3164EE0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500" w:lineRule="exact"/>
        <w:ind w:leftChars="0" w:right="0" w:rightChars="0"/>
        <w:jc w:val="center"/>
        <w:textAlignment w:val="auto"/>
        <w:outlineLvl w:val="1"/>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五、类似业绩</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606"/>
        <w:gridCol w:w="959"/>
        <w:gridCol w:w="1112"/>
        <w:gridCol w:w="1150"/>
        <w:gridCol w:w="1161"/>
        <w:gridCol w:w="1179"/>
        <w:gridCol w:w="1157"/>
        <w:gridCol w:w="1078"/>
        <w:gridCol w:w="7"/>
      </w:tblGrid>
      <w:tr w14:paraId="1FC515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606" w:type="dxa"/>
            <w:tcBorders>
              <w:top w:val="single" w:color="auto" w:sz="4" w:space="0"/>
            </w:tcBorders>
            <w:vAlign w:val="center"/>
          </w:tcPr>
          <w:p w14:paraId="4D8F6F1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t>序号</w:t>
            </w:r>
          </w:p>
        </w:tc>
        <w:tc>
          <w:tcPr>
            <w:tcW w:w="959" w:type="dxa"/>
            <w:vAlign w:val="center"/>
          </w:tcPr>
          <w:p w14:paraId="395DDA1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t>采购人</w:t>
            </w:r>
          </w:p>
        </w:tc>
        <w:tc>
          <w:tcPr>
            <w:tcW w:w="1112" w:type="dxa"/>
            <w:vAlign w:val="center"/>
          </w:tcPr>
          <w:p w14:paraId="340D65A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t>联系人</w:t>
            </w:r>
          </w:p>
        </w:tc>
        <w:tc>
          <w:tcPr>
            <w:tcW w:w="1150" w:type="dxa"/>
            <w:vAlign w:val="center"/>
          </w:tcPr>
          <w:p w14:paraId="67A631A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t>联系电话</w:t>
            </w:r>
          </w:p>
        </w:tc>
        <w:tc>
          <w:tcPr>
            <w:tcW w:w="1161" w:type="dxa"/>
            <w:vAlign w:val="center"/>
          </w:tcPr>
          <w:p w14:paraId="449C44F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b/>
                <w:i w:val="0"/>
                <w:iCs w:val="0"/>
                <w:color w:val="auto"/>
                <w:sz w:val="28"/>
                <w:szCs w:val="28"/>
                <w:highlight w:val="none"/>
                <w:shd w:val="clear" w:color="auto" w:fill="auto"/>
              </w:rPr>
            </w:pPr>
            <w:r>
              <w:rPr>
                <w:rFonts w:hint="eastAsia" w:asciiTheme="minorEastAsia" w:hAnsiTheme="minorEastAsia" w:eastAsiaTheme="minorEastAsia" w:cstheme="minorEastAsia"/>
                <w:b/>
                <w:i w:val="0"/>
                <w:iCs w:val="0"/>
                <w:color w:val="auto"/>
                <w:sz w:val="28"/>
                <w:szCs w:val="28"/>
                <w:highlight w:val="none"/>
                <w:shd w:val="clear" w:color="auto" w:fill="auto"/>
              </w:rPr>
              <w:t>项目名称</w:t>
            </w:r>
          </w:p>
        </w:tc>
        <w:tc>
          <w:tcPr>
            <w:tcW w:w="1179" w:type="dxa"/>
            <w:vAlign w:val="center"/>
          </w:tcPr>
          <w:p w14:paraId="428B267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b/>
                <w:i w:val="0"/>
                <w:iCs w:val="0"/>
                <w:color w:val="auto"/>
                <w:sz w:val="28"/>
                <w:szCs w:val="28"/>
                <w:highlight w:val="none"/>
                <w:shd w:val="clear" w:color="auto" w:fill="auto"/>
              </w:rPr>
            </w:pPr>
            <w:r>
              <w:rPr>
                <w:rFonts w:hint="eastAsia" w:asciiTheme="minorEastAsia" w:hAnsiTheme="minorEastAsia" w:eastAsiaTheme="minorEastAsia" w:cstheme="minorEastAsia"/>
                <w:b/>
                <w:i w:val="0"/>
                <w:iCs w:val="0"/>
                <w:color w:val="auto"/>
                <w:sz w:val="28"/>
                <w:szCs w:val="28"/>
                <w:highlight w:val="none"/>
                <w:shd w:val="clear" w:color="auto" w:fill="auto"/>
              </w:rPr>
              <w:t>完成时间</w:t>
            </w:r>
          </w:p>
        </w:tc>
        <w:tc>
          <w:tcPr>
            <w:tcW w:w="1157" w:type="dxa"/>
            <w:vAlign w:val="center"/>
          </w:tcPr>
          <w:p w14:paraId="14827D8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b/>
                <w:i w:val="0"/>
                <w:iCs w:val="0"/>
                <w:color w:val="auto"/>
                <w:sz w:val="28"/>
                <w:szCs w:val="28"/>
                <w:highlight w:val="none"/>
                <w:shd w:val="clear" w:color="auto" w:fill="auto"/>
              </w:rPr>
            </w:pPr>
            <w:r>
              <w:rPr>
                <w:rFonts w:hint="eastAsia" w:asciiTheme="minorEastAsia" w:hAnsiTheme="minorEastAsia" w:eastAsiaTheme="minorEastAsia" w:cstheme="minorEastAsia"/>
                <w:b/>
                <w:i w:val="0"/>
                <w:iCs w:val="0"/>
                <w:color w:val="auto"/>
                <w:sz w:val="28"/>
                <w:szCs w:val="28"/>
                <w:highlight w:val="none"/>
                <w:shd w:val="clear" w:color="auto" w:fill="auto"/>
              </w:rPr>
              <w:t>合同金额</w:t>
            </w:r>
          </w:p>
        </w:tc>
        <w:tc>
          <w:tcPr>
            <w:tcW w:w="1085" w:type="dxa"/>
            <w:gridSpan w:val="2"/>
            <w:tcBorders>
              <w:right w:val="single" w:color="auto" w:sz="4" w:space="0"/>
            </w:tcBorders>
            <w:vAlign w:val="center"/>
          </w:tcPr>
          <w:p w14:paraId="379E7B0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i w:val="0"/>
                <w:iCs w:val="0"/>
                <w:color w:val="auto"/>
                <w:sz w:val="28"/>
                <w:szCs w:val="28"/>
                <w:highlight w:val="none"/>
                <w:shd w:val="clear" w:color="auto" w:fill="auto"/>
                <w:lang w:val="en-US" w:eastAsia="zh-CN"/>
              </w:rPr>
              <w:t>项目描述</w:t>
            </w:r>
          </w:p>
        </w:tc>
      </w:tr>
      <w:tr w14:paraId="4C9216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606" w:type="dxa"/>
            <w:vAlign w:val="center"/>
          </w:tcPr>
          <w:p w14:paraId="0DBAC01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vAlign w:val="center"/>
          </w:tcPr>
          <w:p w14:paraId="57BDD0D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vAlign w:val="center"/>
          </w:tcPr>
          <w:p w14:paraId="33C593C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vAlign w:val="center"/>
          </w:tcPr>
          <w:p w14:paraId="42F9AEB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vAlign w:val="center"/>
          </w:tcPr>
          <w:p w14:paraId="4338105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vAlign w:val="center"/>
          </w:tcPr>
          <w:p w14:paraId="458EAAF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vAlign w:val="center"/>
          </w:tcPr>
          <w:p w14:paraId="6ADE793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85" w:type="dxa"/>
            <w:gridSpan w:val="2"/>
            <w:tcBorders>
              <w:right w:val="single" w:color="auto" w:sz="4" w:space="0"/>
            </w:tcBorders>
            <w:vAlign w:val="center"/>
          </w:tcPr>
          <w:p w14:paraId="3755FA0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168176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606" w:type="dxa"/>
            <w:vAlign w:val="center"/>
          </w:tcPr>
          <w:p w14:paraId="1C412DB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vAlign w:val="center"/>
          </w:tcPr>
          <w:p w14:paraId="6AB1B6C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vAlign w:val="center"/>
          </w:tcPr>
          <w:p w14:paraId="0B6291E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vAlign w:val="center"/>
          </w:tcPr>
          <w:p w14:paraId="682F24D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vAlign w:val="center"/>
          </w:tcPr>
          <w:p w14:paraId="27A13AA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vAlign w:val="center"/>
          </w:tcPr>
          <w:p w14:paraId="4EEECF4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vAlign w:val="center"/>
          </w:tcPr>
          <w:p w14:paraId="28A0B9F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85" w:type="dxa"/>
            <w:gridSpan w:val="2"/>
            <w:tcBorders>
              <w:right w:val="single" w:color="auto" w:sz="4" w:space="0"/>
            </w:tcBorders>
            <w:vAlign w:val="center"/>
          </w:tcPr>
          <w:p w14:paraId="29F0D8E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614946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606" w:type="dxa"/>
            <w:vAlign w:val="center"/>
          </w:tcPr>
          <w:p w14:paraId="2976C98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vAlign w:val="center"/>
          </w:tcPr>
          <w:p w14:paraId="71571D5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vAlign w:val="center"/>
          </w:tcPr>
          <w:p w14:paraId="283CD70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vAlign w:val="center"/>
          </w:tcPr>
          <w:p w14:paraId="2ECAF75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vAlign w:val="center"/>
          </w:tcPr>
          <w:p w14:paraId="12360B8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vAlign w:val="center"/>
          </w:tcPr>
          <w:p w14:paraId="423E9F8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vAlign w:val="center"/>
          </w:tcPr>
          <w:p w14:paraId="52B4BFC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85" w:type="dxa"/>
            <w:gridSpan w:val="2"/>
            <w:tcBorders>
              <w:right w:val="single" w:color="auto" w:sz="4" w:space="0"/>
            </w:tcBorders>
            <w:vAlign w:val="center"/>
          </w:tcPr>
          <w:p w14:paraId="3616533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4DF572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606" w:type="dxa"/>
            <w:vAlign w:val="center"/>
          </w:tcPr>
          <w:p w14:paraId="5A689DB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tcBorders>
              <w:right w:val="single" w:color="auto" w:sz="4" w:space="0"/>
            </w:tcBorders>
            <w:vAlign w:val="center"/>
          </w:tcPr>
          <w:p w14:paraId="3C06981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tcBorders>
              <w:left w:val="single" w:color="auto" w:sz="4" w:space="0"/>
            </w:tcBorders>
            <w:vAlign w:val="center"/>
          </w:tcPr>
          <w:p w14:paraId="0566657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tcBorders>
              <w:left w:val="single" w:color="auto" w:sz="4" w:space="0"/>
            </w:tcBorders>
            <w:vAlign w:val="center"/>
          </w:tcPr>
          <w:p w14:paraId="0C018DF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tcBorders>
              <w:left w:val="single" w:color="auto" w:sz="4" w:space="0"/>
            </w:tcBorders>
            <w:vAlign w:val="center"/>
          </w:tcPr>
          <w:p w14:paraId="6976231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vAlign w:val="center"/>
          </w:tcPr>
          <w:p w14:paraId="26D987D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vAlign w:val="center"/>
          </w:tcPr>
          <w:p w14:paraId="04B44D3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85" w:type="dxa"/>
            <w:gridSpan w:val="2"/>
            <w:tcBorders>
              <w:right w:val="single" w:color="auto" w:sz="4" w:space="0"/>
            </w:tcBorders>
            <w:vAlign w:val="center"/>
          </w:tcPr>
          <w:p w14:paraId="07C88B6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67CE3C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606" w:type="dxa"/>
            <w:tcBorders>
              <w:right w:val="single" w:color="auto" w:sz="4" w:space="0"/>
            </w:tcBorders>
            <w:vAlign w:val="center"/>
          </w:tcPr>
          <w:p w14:paraId="740E71E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tcBorders>
              <w:left w:val="single" w:color="auto" w:sz="4" w:space="0"/>
              <w:right w:val="single" w:color="auto" w:sz="4" w:space="0"/>
            </w:tcBorders>
            <w:vAlign w:val="center"/>
          </w:tcPr>
          <w:p w14:paraId="1FDE4FB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tcBorders>
              <w:left w:val="single" w:color="auto" w:sz="4" w:space="0"/>
              <w:right w:val="single" w:color="auto" w:sz="4" w:space="0"/>
            </w:tcBorders>
            <w:vAlign w:val="center"/>
          </w:tcPr>
          <w:p w14:paraId="21AEE9B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tcBorders>
              <w:left w:val="single" w:color="auto" w:sz="4" w:space="0"/>
              <w:right w:val="single" w:color="auto" w:sz="4" w:space="0"/>
            </w:tcBorders>
            <w:vAlign w:val="center"/>
          </w:tcPr>
          <w:p w14:paraId="2337E0A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tcBorders>
              <w:left w:val="single" w:color="auto" w:sz="4" w:space="0"/>
              <w:right w:val="single" w:color="auto" w:sz="4" w:space="0"/>
            </w:tcBorders>
            <w:vAlign w:val="center"/>
          </w:tcPr>
          <w:p w14:paraId="57531EC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tcBorders>
              <w:left w:val="single" w:color="auto" w:sz="4" w:space="0"/>
              <w:right w:val="single" w:color="auto" w:sz="4" w:space="0"/>
            </w:tcBorders>
            <w:vAlign w:val="center"/>
          </w:tcPr>
          <w:p w14:paraId="61DD6C1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tcBorders>
              <w:left w:val="single" w:color="auto" w:sz="4" w:space="0"/>
              <w:right w:val="single" w:color="auto" w:sz="4" w:space="0"/>
            </w:tcBorders>
            <w:vAlign w:val="center"/>
          </w:tcPr>
          <w:p w14:paraId="7435925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85" w:type="dxa"/>
            <w:gridSpan w:val="2"/>
            <w:tcBorders>
              <w:left w:val="single" w:color="auto" w:sz="4" w:space="0"/>
              <w:right w:val="single" w:color="auto" w:sz="4" w:space="0"/>
            </w:tcBorders>
            <w:vAlign w:val="center"/>
          </w:tcPr>
          <w:p w14:paraId="4247CDB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63B389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5" w:type="pct"/>
          <w:cantSplit/>
          <w:trHeight w:val="600" w:hRule="atLeast"/>
          <w:jc w:val="center"/>
        </w:trPr>
        <w:tc>
          <w:tcPr>
            <w:tcW w:w="606" w:type="dxa"/>
            <w:vAlign w:val="center"/>
          </w:tcPr>
          <w:p w14:paraId="56E50F7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vAlign w:val="center"/>
          </w:tcPr>
          <w:p w14:paraId="12F0142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vAlign w:val="center"/>
          </w:tcPr>
          <w:p w14:paraId="03412C1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vAlign w:val="center"/>
          </w:tcPr>
          <w:p w14:paraId="232BB76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vAlign w:val="center"/>
          </w:tcPr>
          <w:p w14:paraId="39ADA69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vAlign w:val="center"/>
          </w:tcPr>
          <w:p w14:paraId="0A313A4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tcBorders>
              <w:right w:val="single" w:color="auto" w:sz="4" w:space="0"/>
            </w:tcBorders>
            <w:vAlign w:val="center"/>
          </w:tcPr>
          <w:p w14:paraId="0AC1709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78" w:type="dxa"/>
            <w:tcBorders>
              <w:left w:val="single" w:color="auto" w:sz="4" w:space="0"/>
              <w:right w:val="single" w:color="auto" w:sz="4" w:space="0"/>
            </w:tcBorders>
            <w:vAlign w:val="center"/>
          </w:tcPr>
          <w:p w14:paraId="31E760F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561F9C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5" w:type="pct"/>
          <w:cantSplit/>
          <w:trHeight w:val="600" w:hRule="atLeast"/>
          <w:jc w:val="center"/>
        </w:trPr>
        <w:tc>
          <w:tcPr>
            <w:tcW w:w="606" w:type="dxa"/>
            <w:vAlign w:val="center"/>
          </w:tcPr>
          <w:p w14:paraId="6FD5F84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vAlign w:val="center"/>
          </w:tcPr>
          <w:p w14:paraId="01694DE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vAlign w:val="center"/>
          </w:tcPr>
          <w:p w14:paraId="4905D90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vAlign w:val="center"/>
          </w:tcPr>
          <w:p w14:paraId="5E01B81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vAlign w:val="center"/>
          </w:tcPr>
          <w:p w14:paraId="1069201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vAlign w:val="center"/>
          </w:tcPr>
          <w:p w14:paraId="188FB70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tcBorders>
              <w:right w:val="single" w:color="auto" w:sz="4" w:space="0"/>
            </w:tcBorders>
            <w:vAlign w:val="center"/>
          </w:tcPr>
          <w:p w14:paraId="35EA8AE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78" w:type="dxa"/>
            <w:tcBorders>
              <w:left w:val="single" w:color="auto" w:sz="4" w:space="0"/>
              <w:right w:val="single" w:color="auto" w:sz="4" w:space="0"/>
            </w:tcBorders>
            <w:vAlign w:val="center"/>
          </w:tcPr>
          <w:p w14:paraId="5AEF8EA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2DE969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5" w:type="pct"/>
          <w:cantSplit/>
          <w:trHeight w:val="600" w:hRule="atLeast"/>
          <w:jc w:val="center"/>
        </w:trPr>
        <w:tc>
          <w:tcPr>
            <w:tcW w:w="606" w:type="dxa"/>
            <w:vAlign w:val="center"/>
          </w:tcPr>
          <w:p w14:paraId="464D7D0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vAlign w:val="center"/>
          </w:tcPr>
          <w:p w14:paraId="6796312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vAlign w:val="center"/>
          </w:tcPr>
          <w:p w14:paraId="43C4629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vAlign w:val="center"/>
          </w:tcPr>
          <w:p w14:paraId="17DAA41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vAlign w:val="center"/>
          </w:tcPr>
          <w:p w14:paraId="6A9BACF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vAlign w:val="center"/>
          </w:tcPr>
          <w:p w14:paraId="176EACA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tcBorders>
              <w:right w:val="single" w:color="auto" w:sz="4" w:space="0"/>
            </w:tcBorders>
            <w:vAlign w:val="center"/>
          </w:tcPr>
          <w:p w14:paraId="027EE2A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78" w:type="dxa"/>
            <w:tcBorders>
              <w:left w:val="single" w:color="auto" w:sz="4" w:space="0"/>
              <w:right w:val="single" w:color="auto" w:sz="4" w:space="0"/>
            </w:tcBorders>
            <w:vAlign w:val="center"/>
          </w:tcPr>
          <w:p w14:paraId="6B36668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66048C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5" w:type="pct"/>
          <w:cantSplit/>
          <w:trHeight w:val="510" w:hRule="atLeast"/>
          <w:jc w:val="center"/>
        </w:trPr>
        <w:tc>
          <w:tcPr>
            <w:tcW w:w="606" w:type="dxa"/>
            <w:tcBorders>
              <w:bottom w:val="single" w:color="auto" w:sz="4" w:space="0"/>
            </w:tcBorders>
            <w:vAlign w:val="center"/>
          </w:tcPr>
          <w:p w14:paraId="4486DA8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tcBorders>
              <w:bottom w:val="single" w:color="auto" w:sz="4" w:space="0"/>
            </w:tcBorders>
            <w:vAlign w:val="center"/>
          </w:tcPr>
          <w:p w14:paraId="412FA6C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tcBorders>
              <w:bottom w:val="single" w:color="auto" w:sz="4" w:space="0"/>
            </w:tcBorders>
            <w:vAlign w:val="center"/>
          </w:tcPr>
          <w:p w14:paraId="36D32A4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tcBorders>
              <w:bottom w:val="single" w:color="auto" w:sz="4" w:space="0"/>
            </w:tcBorders>
            <w:vAlign w:val="center"/>
          </w:tcPr>
          <w:p w14:paraId="2D99406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tcBorders>
              <w:bottom w:val="single" w:color="auto" w:sz="4" w:space="0"/>
            </w:tcBorders>
            <w:vAlign w:val="center"/>
          </w:tcPr>
          <w:p w14:paraId="50536F6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tcBorders>
              <w:bottom w:val="single" w:color="auto" w:sz="4" w:space="0"/>
            </w:tcBorders>
            <w:vAlign w:val="center"/>
          </w:tcPr>
          <w:p w14:paraId="18D03E8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tcBorders>
              <w:bottom w:val="single" w:color="auto" w:sz="4" w:space="0"/>
              <w:right w:val="single" w:color="auto" w:sz="4" w:space="0"/>
            </w:tcBorders>
            <w:vAlign w:val="center"/>
          </w:tcPr>
          <w:p w14:paraId="266530C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78" w:type="dxa"/>
            <w:tcBorders>
              <w:left w:val="single" w:color="auto" w:sz="4" w:space="0"/>
              <w:bottom w:val="single" w:color="auto" w:sz="4" w:space="0"/>
              <w:right w:val="single" w:color="auto" w:sz="4" w:space="0"/>
            </w:tcBorders>
            <w:vAlign w:val="center"/>
          </w:tcPr>
          <w:p w14:paraId="200364E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05813B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5" w:type="pct"/>
          <w:cantSplit/>
          <w:trHeight w:val="615" w:hRule="atLeast"/>
          <w:jc w:val="center"/>
        </w:trPr>
        <w:tc>
          <w:tcPr>
            <w:tcW w:w="606" w:type="dxa"/>
            <w:tcBorders>
              <w:top w:val="single" w:color="auto" w:sz="4" w:space="0"/>
              <w:bottom w:val="single" w:color="auto" w:sz="4" w:space="0"/>
            </w:tcBorders>
            <w:vAlign w:val="center"/>
          </w:tcPr>
          <w:p w14:paraId="4326B9F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tcBorders>
              <w:top w:val="single" w:color="auto" w:sz="4" w:space="0"/>
              <w:bottom w:val="single" w:color="auto" w:sz="4" w:space="0"/>
            </w:tcBorders>
            <w:vAlign w:val="center"/>
          </w:tcPr>
          <w:p w14:paraId="72A262E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tcBorders>
              <w:top w:val="single" w:color="auto" w:sz="4" w:space="0"/>
              <w:bottom w:val="single" w:color="auto" w:sz="4" w:space="0"/>
            </w:tcBorders>
            <w:vAlign w:val="center"/>
          </w:tcPr>
          <w:p w14:paraId="68FF03E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tcBorders>
              <w:top w:val="single" w:color="auto" w:sz="4" w:space="0"/>
              <w:bottom w:val="single" w:color="auto" w:sz="4" w:space="0"/>
            </w:tcBorders>
            <w:vAlign w:val="center"/>
          </w:tcPr>
          <w:p w14:paraId="7BF3B5C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tcBorders>
              <w:top w:val="single" w:color="auto" w:sz="4" w:space="0"/>
              <w:bottom w:val="single" w:color="auto" w:sz="4" w:space="0"/>
            </w:tcBorders>
            <w:vAlign w:val="center"/>
          </w:tcPr>
          <w:p w14:paraId="175140C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tcBorders>
              <w:top w:val="single" w:color="auto" w:sz="4" w:space="0"/>
              <w:bottom w:val="single" w:color="auto" w:sz="4" w:space="0"/>
            </w:tcBorders>
            <w:vAlign w:val="center"/>
          </w:tcPr>
          <w:p w14:paraId="3F85789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tcBorders>
              <w:top w:val="single" w:color="auto" w:sz="4" w:space="0"/>
              <w:bottom w:val="single" w:color="auto" w:sz="4" w:space="0"/>
              <w:right w:val="single" w:color="auto" w:sz="4" w:space="0"/>
            </w:tcBorders>
            <w:vAlign w:val="center"/>
          </w:tcPr>
          <w:p w14:paraId="3914C39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78" w:type="dxa"/>
            <w:tcBorders>
              <w:top w:val="single" w:color="auto" w:sz="4" w:space="0"/>
              <w:left w:val="single" w:color="auto" w:sz="4" w:space="0"/>
              <w:bottom w:val="single" w:color="auto" w:sz="4" w:space="0"/>
              <w:right w:val="single" w:color="auto" w:sz="4" w:space="0"/>
            </w:tcBorders>
            <w:vAlign w:val="center"/>
          </w:tcPr>
          <w:p w14:paraId="6CF6159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20CC9D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5" w:type="pct"/>
          <w:cantSplit/>
          <w:trHeight w:val="615" w:hRule="atLeast"/>
          <w:jc w:val="center"/>
        </w:trPr>
        <w:tc>
          <w:tcPr>
            <w:tcW w:w="606" w:type="dxa"/>
            <w:tcBorders>
              <w:top w:val="single" w:color="auto" w:sz="4" w:space="0"/>
              <w:bottom w:val="single" w:color="auto" w:sz="4" w:space="0"/>
            </w:tcBorders>
            <w:vAlign w:val="center"/>
          </w:tcPr>
          <w:p w14:paraId="6C6978A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tcBorders>
              <w:top w:val="single" w:color="auto" w:sz="4" w:space="0"/>
              <w:bottom w:val="single" w:color="auto" w:sz="4" w:space="0"/>
            </w:tcBorders>
            <w:vAlign w:val="center"/>
          </w:tcPr>
          <w:p w14:paraId="6E3B29F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tcBorders>
              <w:top w:val="single" w:color="auto" w:sz="4" w:space="0"/>
              <w:bottom w:val="single" w:color="auto" w:sz="4" w:space="0"/>
            </w:tcBorders>
            <w:vAlign w:val="center"/>
          </w:tcPr>
          <w:p w14:paraId="483FDA0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tcBorders>
              <w:top w:val="single" w:color="auto" w:sz="4" w:space="0"/>
              <w:bottom w:val="single" w:color="auto" w:sz="4" w:space="0"/>
            </w:tcBorders>
            <w:vAlign w:val="center"/>
          </w:tcPr>
          <w:p w14:paraId="2986F4F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tcBorders>
              <w:top w:val="single" w:color="auto" w:sz="4" w:space="0"/>
              <w:bottom w:val="single" w:color="auto" w:sz="4" w:space="0"/>
            </w:tcBorders>
            <w:vAlign w:val="center"/>
          </w:tcPr>
          <w:p w14:paraId="083A791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tcBorders>
              <w:top w:val="single" w:color="auto" w:sz="4" w:space="0"/>
              <w:bottom w:val="single" w:color="auto" w:sz="4" w:space="0"/>
            </w:tcBorders>
            <w:vAlign w:val="center"/>
          </w:tcPr>
          <w:p w14:paraId="5912E55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tcBorders>
              <w:top w:val="single" w:color="auto" w:sz="4" w:space="0"/>
              <w:bottom w:val="single" w:color="auto" w:sz="4" w:space="0"/>
              <w:right w:val="single" w:color="auto" w:sz="4" w:space="0"/>
            </w:tcBorders>
            <w:vAlign w:val="center"/>
          </w:tcPr>
          <w:p w14:paraId="7C76724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78" w:type="dxa"/>
            <w:tcBorders>
              <w:top w:val="single" w:color="auto" w:sz="4" w:space="0"/>
              <w:left w:val="single" w:color="auto" w:sz="4" w:space="0"/>
              <w:bottom w:val="single" w:color="auto" w:sz="4" w:space="0"/>
              <w:right w:val="single" w:color="auto" w:sz="4" w:space="0"/>
            </w:tcBorders>
            <w:vAlign w:val="center"/>
          </w:tcPr>
          <w:p w14:paraId="1C7E262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0ACA6C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5" w:type="pct"/>
          <w:cantSplit/>
          <w:trHeight w:val="450" w:hRule="atLeast"/>
          <w:jc w:val="center"/>
        </w:trPr>
        <w:tc>
          <w:tcPr>
            <w:tcW w:w="606" w:type="dxa"/>
            <w:tcBorders>
              <w:top w:val="single" w:color="auto" w:sz="4" w:space="0"/>
              <w:bottom w:val="single" w:color="auto" w:sz="4" w:space="0"/>
            </w:tcBorders>
            <w:vAlign w:val="center"/>
          </w:tcPr>
          <w:p w14:paraId="32D0A84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tcBorders>
              <w:top w:val="single" w:color="auto" w:sz="4" w:space="0"/>
              <w:bottom w:val="single" w:color="auto" w:sz="4" w:space="0"/>
            </w:tcBorders>
            <w:vAlign w:val="center"/>
          </w:tcPr>
          <w:p w14:paraId="581FEA5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tcBorders>
              <w:top w:val="single" w:color="auto" w:sz="4" w:space="0"/>
              <w:bottom w:val="single" w:color="auto" w:sz="4" w:space="0"/>
            </w:tcBorders>
            <w:vAlign w:val="center"/>
          </w:tcPr>
          <w:p w14:paraId="0023E8A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tcBorders>
              <w:top w:val="single" w:color="auto" w:sz="4" w:space="0"/>
              <w:bottom w:val="single" w:color="auto" w:sz="4" w:space="0"/>
            </w:tcBorders>
            <w:vAlign w:val="center"/>
          </w:tcPr>
          <w:p w14:paraId="6BE6DCD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tcBorders>
              <w:top w:val="single" w:color="auto" w:sz="4" w:space="0"/>
              <w:bottom w:val="single" w:color="auto" w:sz="4" w:space="0"/>
            </w:tcBorders>
            <w:vAlign w:val="center"/>
          </w:tcPr>
          <w:p w14:paraId="342BEAB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tcBorders>
              <w:top w:val="single" w:color="auto" w:sz="4" w:space="0"/>
              <w:bottom w:val="single" w:color="auto" w:sz="4" w:space="0"/>
            </w:tcBorders>
            <w:vAlign w:val="center"/>
          </w:tcPr>
          <w:p w14:paraId="33BD5B8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tcBorders>
              <w:top w:val="single" w:color="auto" w:sz="4" w:space="0"/>
              <w:bottom w:val="single" w:color="auto" w:sz="4" w:space="0"/>
              <w:right w:val="single" w:color="auto" w:sz="4" w:space="0"/>
            </w:tcBorders>
            <w:vAlign w:val="center"/>
          </w:tcPr>
          <w:p w14:paraId="0806C82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78" w:type="dxa"/>
            <w:tcBorders>
              <w:top w:val="single" w:color="auto" w:sz="4" w:space="0"/>
              <w:left w:val="single" w:color="auto" w:sz="4" w:space="0"/>
              <w:bottom w:val="single" w:color="auto" w:sz="4" w:space="0"/>
              <w:right w:val="single" w:color="auto" w:sz="4" w:space="0"/>
            </w:tcBorders>
            <w:vAlign w:val="center"/>
          </w:tcPr>
          <w:p w14:paraId="7D36908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3F678E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5" w:type="pct"/>
          <w:cantSplit/>
          <w:trHeight w:val="435" w:hRule="atLeast"/>
          <w:jc w:val="center"/>
        </w:trPr>
        <w:tc>
          <w:tcPr>
            <w:tcW w:w="606" w:type="dxa"/>
            <w:tcBorders>
              <w:top w:val="single" w:color="auto" w:sz="4" w:space="0"/>
            </w:tcBorders>
            <w:vAlign w:val="center"/>
          </w:tcPr>
          <w:p w14:paraId="286C1C1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959" w:type="dxa"/>
            <w:tcBorders>
              <w:top w:val="single" w:color="auto" w:sz="4" w:space="0"/>
            </w:tcBorders>
            <w:vAlign w:val="center"/>
          </w:tcPr>
          <w:p w14:paraId="1A48DD8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12" w:type="dxa"/>
            <w:tcBorders>
              <w:top w:val="single" w:color="auto" w:sz="4" w:space="0"/>
            </w:tcBorders>
            <w:vAlign w:val="center"/>
          </w:tcPr>
          <w:p w14:paraId="4F59D2B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0" w:type="dxa"/>
            <w:tcBorders>
              <w:top w:val="single" w:color="auto" w:sz="4" w:space="0"/>
            </w:tcBorders>
            <w:vAlign w:val="center"/>
          </w:tcPr>
          <w:p w14:paraId="34DCF0D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1" w:type="dxa"/>
            <w:tcBorders>
              <w:top w:val="single" w:color="auto" w:sz="4" w:space="0"/>
            </w:tcBorders>
            <w:vAlign w:val="center"/>
          </w:tcPr>
          <w:p w14:paraId="7A2BEEF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79" w:type="dxa"/>
            <w:tcBorders>
              <w:top w:val="single" w:color="auto" w:sz="4" w:space="0"/>
            </w:tcBorders>
            <w:vAlign w:val="center"/>
          </w:tcPr>
          <w:p w14:paraId="0AC0B09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57" w:type="dxa"/>
            <w:tcBorders>
              <w:top w:val="single" w:color="auto" w:sz="4" w:space="0"/>
              <w:right w:val="single" w:color="auto" w:sz="4" w:space="0"/>
            </w:tcBorders>
            <w:vAlign w:val="center"/>
          </w:tcPr>
          <w:p w14:paraId="70D5A19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78" w:type="dxa"/>
            <w:tcBorders>
              <w:top w:val="single" w:color="auto" w:sz="4" w:space="0"/>
              <w:left w:val="single" w:color="auto" w:sz="4" w:space="0"/>
              <w:right w:val="single" w:color="auto" w:sz="4" w:space="0"/>
            </w:tcBorders>
            <w:vAlign w:val="center"/>
          </w:tcPr>
          <w:p w14:paraId="5ABAF4A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bl>
    <w:p w14:paraId="7A2F1795">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备注：本表后</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按招标文件评标标准要求</w:t>
      </w:r>
      <w:r>
        <w:rPr>
          <w:rFonts w:hint="eastAsia" w:asciiTheme="minorEastAsia" w:hAnsiTheme="minorEastAsia" w:eastAsiaTheme="minorEastAsia" w:cstheme="minorEastAsia"/>
          <w:i w:val="0"/>
          <w:iCs w:val="0"/>
          <w:color w:val="auto"/>
          <w:sz w:val="28"/>
          <w:szCs w:val="28"/>
          <w:highlight w:val="none"/>
          <w:shd w:val="clear" w:color="auto" w:fill="auto"/>
        </w:rPr>
        <w:t>附</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投标人</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类似业绩</w:t>
      </w:r>
      <w:r>
        <w:rPr>
          <w:rFonts w:hint="eastAsia" w:asciiTheme="minorEastAsia" w:hAnsiTheme="minorEastAsia" w:eastAsiaTheme="minorEastAsia" w:cstheme="minorEastAsia"/>
          <w:i w:val="0"/>
          <w:iCs w:val="0"/>
          <w:color w:val="auto"/>
          <w:kern w:val="0"/>
          <w:sz w:val="28"/>
          <w:szCs w:val="28"/>
          <w:highlight w:val="none"/>
          <w:shd w:val="clear" w:color="auto" w:fill="auto"/>
          <w:lang w:eastAsia="zh-CN"/>
        </w:rPr>
        <w:t>，</w:t>
      </w:r>
      <w:r>
        <w:rPr>
          <w:rFonts w:hint="eastAsia" w:asciiTheme="minorEastAsia" w:hAnsiTheme="minorEastAsia" w:eastAsiaTheme="minorEastAsia" w:cstheme="minorEastAsia"/>
          <w:bCs/>
          <w:i w:val="0"/>
          <w:iCs w:val="0"/>
          <w:color w:val="auto"/>
          <w:sz w:val="28"/>
          <w:szCs w:val="28"/>
          <w:highlight w:val="none"/>
          <w:shd w:val="clear" w:color="auto" w:fill="auto"/>
          <w:lang w:val="en-US" w:eastAsia="zh-CN"/>
        </w:rPr>
        <w:t>并提供相关证明材料</w:t>
      </w:r>
      <w:r>
        <w:rPr>
          <w:rFonts w:hint="eastAsia" w:asciiTheme="minorEastAsia" w:hAnsiTheme="minorEastAsia" w:eastAsiaTheme="minorEastAsia" w:cstheme="minorEastAsia"/>
          <w:b w:val="0"/>
          <w:bCs w:val="0"/>
          <w:color w:val="auto"/>
          <w:kern w:val="0"/>
          <w:sz w:val="28"/>
          <w:szCs w:val="28"/>
          <w:highlight w:val="none"/>
          <w:lang w:val="en-US" w:eastAsia="zh-CN"/>
        </w:rPr>
        <w:t>。</w:t>
      </w:r>
    </w:p>
    <w:p w14:paraId="2A971D47">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Theme="minorEastAsia" w:hAnsiTheme="minorEastAsia" w:eastAsiaTheme="minorEastAsia" w:cstheme="minorEastAsia"/>
          <w:i w:val="0"/>
          <w:iCs w:val="0"/>
          <w:color w:val="auto"/>
          <w:sz w:val="28"/>
          <w:szCs w:val="28"/>
          <w:highlight w:val="none"/>
          <w:shd w:val="clear" w:color="auto" w:fill="auto"/>
        </w:rPr>
      </w:pPr>
    </w:p>
    <w:p w14:paraId="0E80BD49">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Theme="minorEastAsia" w:hAnsiTheme="minorEastAsia" w:eastAsiaTheme="minorEastAsia" w:cstheme="minorEastAsia"/>
          <w:i w:val="0"/>
          <w:iCs w:val="0"/>
          <w:color w:val="auto"/>
          <w:sz w:val="28"/>
          <w:szCs w:val="28"/>
          <w:highlight w:val="none"/>
          <w:shd w:val="clear" w:color="auto" w:fill="auto"/>
        </w:rPr>
      </w:pPr>
    </w:p>
    <w:p w14:paraId="02C30199">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Theme="minorEastAsia" w:hAnsiTheme="minorEastAsia" w:eastAsiaTheme="minorEastAsia" w:cstheme="minorEastAsia"/>
          <w:i w:val="0"/>
          <w:iCs w:val="0"/>
          <w:color w:val="auto"/>
          <w:sz w:val="28"/>
          <w:szCs w:val="28"/>
          <w:highlight w:val="none"/>
          <w:shd w:val="clear" w:color="auto" w:fill="auto"/>
        </w:rPr>
      </w:pPr>
    </w:p>
    <w:p w14:paraId="6CC62BFF">
      <w:pP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br w:type="page"/>
      </w:r>
    </w:p>
    <w:p w14:paraId="5D38086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500" w:lineRule="exact"/>
        <w:ind w:right="0" w:rightChars="0"/>
        <w:jc w:val="center"/>
        <w:textAlignment w:val="auto"/>
        <w:outlineLvl w:val="1"/>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六、商务、采购需求偏离表</w:t>
      </w:r>
    </w:p>
    <w:p w14:paraId="4A47473F">
      <w:pPr>
        <w:pStyle w:val="15"/>
        <w:pageBreakBefore w:val="0"/>
        <w:shd w:val="clear" w:color="auto" w:fill="auto"/>
        <w:kinsoku/>
        <w:wordWrap/>
        <w:overflowPunct/>
        <w:topLinePunct w:val="0"/>
        <w:bidi w:val="0"/>
        <w:spacing w:before="0" w:beforeAutospacing="0" w:after="0" w:afterAutospacing="0" w:line="500" w:lineRule="exact"/>
        <w:ind w:left="0" w:leftChars="0" w:right="0" w:rightChars="0"/>
        <w:jc w:val="center"/>
        <w:outlineLvl w:val="9"/>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（一）</w:t>
      </w: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商务条款偏离表</w:t>
      </w:r>
    </w:p>
    <w:tbl>
      <w:tblPr>
        <w:tblStyle w:val="29"/>
        <w:tblW w:w="86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5850"/>
        <w:gridCol w:w="1008"/>
        <w:gridCol w:w="1164"/>
      </w:tblGrid>
      <w:tr w14:paraId="36F8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673" w:type="dxa"/>
            <w:shd w:val="clear" w:color="auto" w:fill="F3F3F3"/>
            <w:vAlign w:val="center"/>
          </w:tcPr>
          <w:p w14:paraId="5F427B1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b/>
                <w:bCs/>
                <w:i w:val="0"/>
                <w:iCs w:val="0"/>
                <w:color w:val="auto"/>
                <w:sz w:val="28"/>
                <w:szCs w:val="28"/>
                <w:highlight w:val="none"/>
                <w:shd w:val="clear" w:color="auto" w:fill="auto"/>
              </w:rPr>
            </w:pPr>
            <w:r>
              <w:rPr>
                <w:rFonts w:hint="eastAsia" w:asciiTheme="minorEastAsia" w:hAnsiTheme="minorEastAsia" w:eastAsiaTheme="minorEastAsia" w:cstheme="minorEastAsia"/>
                <w:b/>
                <w:bCs/>
                <w:i w:val="0"/>
                <w:iCs w:val="0"/>
                <w:color w:val="auto"/>
                <w:sz w:val="28"/>
                <w:szCs w:val="28"/>
                <w:highlight w:val="none"/>
                <w:shd w:val="clear" w:color="auto" w:fill="auto"/>
              </w:rPr>
              <w:t>序号</w:t>
            </w:r>
          </w:p>
        </w:tc>
        <w:tc>
          <w:tcPr>
            <w:tcW w:w="5850" w:type="dxa"/>
            <w:shd w:val="clear" w:color="auto" w:fill="F3F3F3"/>
            <w:vAlign w:val="center"/>
          </w:tcPr>
          <w:p w14:paraId="1DEA672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b/>
                <w:bCs/>
                <w:i w:val="0"/>
                <w:iCs w:val="0"/>
                <w:color w:val="auto"/>
                <w:sz w:val="28"/>
                <w:szCs w:val="28"/>
                <w:highlight w:val="none"/>
                <w:shd w:val="clear" w:color="auto" w:fill="auto"/>
              </w:rPr>
            </w:pPr>
            <w:r>
              <w:rPr>
                <w:rFonts w:hint="eastAsia" w:asciiTheme="minorEastAsia" w:hAnsiTheme="minorEastAsia" w:eastAsiaTheme="minorEastAsia" w:cstheme="minorEastAsia"/>
                <w:b/>
                <w:bCs/>
                <w:i w:val="0"/>
                <w:iCs w:val="0"/>
                <w:color w:val="auto"/>
                <w:sz w:val="28"/>
                <w:szCs w:val="28"/>
                <w:highlight w:val="none"/>
                <w:shd w:val="clear" w:color="auto" w:fill="auto"/>
              </w:rPr>
              <w:t>主要商务条款</w:t>
            </w:r>
          </w:p>
        </w:tc>
        <w:tc>
          <w:tcPr>
            <w:tcW w:w="1008" w:type="dxa"/>
            <w:shd w:val="clear" w:color="auto" w:fill="F3F3F3"/>
            <w:vAlign w:val="center"/>
          </w:tcPr>
          <w:p w14:paraId="4DC5F18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b/>
                <w:bCs/>
                <w:i w:val="0"/>
                <w:iCs w:val="0"/>
                <w:color w:val="auto"/>
                <w:sz w:val="28"/>
                <w:szCs w:val="28"/>
                <w:highlight w:val="none"/>
                <w:shd w:val="clear" w:color="auto" w:fill="auto"/>
              </w:rPr>
            </w:pPr>
            <w:r>
              <w:rPr>
                <w:rFonts w:hint="eastAsia" w:asciiTheme="minorEastAsia" w:hAnsiTheme="minorEastAsia" w:eastAsiaTheme="minorEastAsia" w:cstheme="minorEastAsia"/>
                <w:b/>
                <w:bCs/>
                <w:i w:val="0"/>
                <w:iCs w:val="0"/>
                <w:color w:val="auto"/>
                <w:sz w:val="28"/>
                <w:szCs w:val="28"/>
                <w:highlight w:val="none"/>
                <w:shd w:val="clear" w:color="auto" w:fill="auto"/>
              </w:rPr>
              <w:t>是否</w:t>
            </w:r>
          </w:p>
          <w:p w14:paraId="7D9B680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b/>
                <w:bCs/>
                <w:i w:val="0"/>
                <w:iCs w:val="0"/>
                <w:color w:val="auto"/>
                <w:sz w:val="28"/>
                <w:szCs w:val="28"/>
                <w:highlight w:val="none"/>
                <w:shd w:val="clear" w:color="auto" w:fill="auto"/>
              </w:rPr>
            </w:pPr>
            <w:r>
              <w:rPr>
                <w:rFonts w:hint="eastAsia" w:asciiTheme="minorEastAsia" w:hAnsiTheme="minorEastAsia" w:eastAsiaTheme="minorEastAsia" w:cstheme="minorEastAsia"/>
                <w:b/>
                <w:bCs/>
                <w:i w:val="0"/>
                <w:iCs w:val="0"/>
                <w:color w:val="auto"/>
                <w:sz w:val="28"/>
                <w:szCs w:val="28"/>
                <w:highlight w:val="none"/>
                <w:shd w:val="clear" w:color="auto" w:fill="auto"/>
              </w:rPr>
              <w:t>响应</w:t>
            </w:r>
          </w:p>
        </w:tc>
        <w:tc>
          <w:tcPr>
            <w:tcW w:w="1164" w:type="dxa"/>
            <w:shd w:val="clear" w:color="auto" w:fill="F3F3F3"/>
            <w:vAlign w:val="center"/>
          </w:tcPr>
          <w:p w14:paraId="29E666F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b/>
                <w:bCs/>
                <w:i w:val="0"/>
                <w:iCs w:val="0"/>
                <w:color w:val="auto"/>
                <w:sz w:val="28"/>
                <w:szCs w:val="28"/>
                <w:highlight w:val="none"/>
                <w:shd w:val="clear" w:color="auto" w:fill="auto"/>
              </w:rPr>
            </w:pPr>
            <w:r>
              <w:rPr>
                <w:rFonts w:hint="eastAsia" w:asciiTheme="minorEastAsia" w:hAnsiTheme="minorEastAsia" w:eastAsiaTheme="minorEastAsia" w:cstheme="minorEastAsia"/>
                <w:b/>
                <w:bCs/>
                <w:i w:val="0"/>
                <w:iCs w:val="0"/>
                <w:color w:val="auto"/>
                <w:sz w:val="28"/>
                <w:szCs w:val="28"/>
                <w:highlight w:val="none"/>
                <w:shd w:val="clear" w:color="auto" w:fill="auto"/>
              </w:rPr>
              <w:t>偏离说明</w:t>
            </w:r>
          </w:p>
        </w:tc>
      </w:tr>
      <w:tr w14:paraId="2ABA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3" w:type="dxa"/>
            <w:vAlign w:val="center"/>
          </w:tcPr>
          <w:p w14:paraId="1FCB921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1</w:t>
            </w:r>
          </w:p>
        </w:tc>
        <w:tc>
          <w:tcPr>
            <w:tcW w:w="5850" w:type="dxa"/>
            <w:vAlign w:val="center"/>
          </w:tcPr>
          <w:p w14:paraId="0C9BACF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rPr>
              <w:t>完全理解并接受对合格</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投标人</w:t>
            </w:r>
            <w:r>
              <w:rPr>
                <w:rFonts w:hint="eastAsia" w:asciiTheme="minorEastAsia" w:hAnsiTheme="minorEastAsia" w:eastAsiaTheme="minorEastAsia" w:cstheme="minorEastAsia"/>
                <w:i w:val="0"/>
                <w:iCs w:val="0"/>
                <w:color w:val="auto"/>
                <w:sz w:val="28"/>
                <w:szCs w:val="28"/>
                <w:highlight w:val="none"/>
                <w:shd w:val="clear" w:color="auto" w:fill="auto"/>
              </w:rPr>
              <w:t>、合格的</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质量</w:t>
            </w:r>
            <w:r>
              <w:rPr>
                <w:rFonts w:hint="eastAsia" w:asciiTheme="minorEastAsia" w:hAnsiTheme="minorEastAsia" w:eastAsiaTheme="minorEastAsia" w:cstheme="minorEastAsia"/>
                <w:i w:val="0"/>
                <w:iCs w:val="0"/>
                <w:color w:val="auto"/>
                <w:sz w:val="28"/>
                <w:szCs w:val="28"/>
                <w:highlight w:val="none"/>
                <w:shd w:val="clear" w:color="auto" w:fill="auto"/>
              </w:rPr>
              <w:t>和</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其他</w:t>
            </w:r>
            <w:r>
              <w:rPr>
                <w:rFonts w:hint="eastAsia" w:asciiTheme="minorEastAsia" w:hAnsiTheme="minorEastAsia" w:eastAsiaTheme="minorEastAsia" w:cstheme="minorEastAsia"/>
                <w:i w:val="0"/>
                <w:iCs w:val="0"/>
                <w:color w:val="auto"/>
                <w:sz w:val="28"/>
                <w:szCs w:val="28"/>
                <w:highlight w:val="none"/>
                <w:shd w:val="clear" w:color="auto" w:fill="auto"/>
              </w:rPr>
              <w:t>要求</w:t>
            </w:r>
            <w:r>
              <w:rPr>
                <w:rFonts w:hint="eastAsia" w:asciiTheme="minorEastAsia" w:hAnsiTheme="minorEastAsia" w:eastAsiaTheme="minorEastAsia" w:cstheme="minorEastAsia"/>
                <w:i w:val="0"/>
                <w:iCs w:val="0"/>
                <w:color w:val="auto"/>
                <w:sz w:val="28"/>
                <w:szCs w:val="28"/>
                <w:highlight w:val="none"/>
                <w:shd w:val="clear" w:color="auto" w:fill="auto"/>
                <w:lang w:eastAsia="zh-CN"/>
              </w:rPr>
              <w:t>；</w:t>
            </w:r>
          </w:p>
        </w:tc>
        <w:tc>
          <w:tcPr>
            <w:tcW w:w="1008" w:type="dxa"/>
            <w:vAlign w:val="center"/>
          </w:tcPr>
          <w:p w14:paraId="22C644B4">
            <w:pPr>
              <w:pStyle w:val="86"/>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Theme="minorEastAsia" w:hAnsiTheme="minorEastAsia" w:eastAsiaTheme="minorEastAsia" w:cstheme="minorEastAsia"/>
                <w:i w:val="0"/>
                <w:iCs w:val="0"/>
                <w:snapToGrid/>
                <w:color w:val="auto"/>
                <w:spacing w:val="0"/>
                <w:kern w:val="2"/>
                <w:sz w:val="28"/>
                <w:szCs w:val="28"/>
                <w:highlight w:val="none"/>
                <w:shd w:val="clear" w:color="auto" w:fill="auto"/>
              </w:rPr>
            </w:pPr>
          </w:p>
        </w:tc>
        <w:tc>
          <w:tcPr>
            <w:tcW w:w="1164" w:type="dxa"/>
            <w:vAlign w:val="center"/>
          </w:tcPr>
          <w:p w14:paraId="6116F8E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2F20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3" w:type="dxa"/>
            <w:vAlign w:val="center"/>
          </w:tcPr>
          <w:p w14:paraId="7624F7E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2</w:t>
            </w:r>
          </w:p>
        </w:tc>
        <w:tc>
          <w:tcPr>
            <w:tcW w:w="5850" w:type="dxa"/>
            <w:vAlign w:val="center"/>
          </w:tcPr>
          <w:p w14:paraId="636DF9F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rPr>
              <w:t>完全理解并接受对</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投标人</w:t>
            </w:r>
            <w:r>
              <w:rPr>
                <w:rFonts w:hint="eastAsia" w:asciiTheme="minorEastAsia" w:hAnsiTheme="minorEastAsia" w:eastAsiaTheme="minorEastAsia" w:cstheme="minorEastAsia"/>
                <w:i w:val="0"/>
                <w:iCs w:val="0"/>
                <w:color w:val="auto"/>
                <w:sz w:val="28"/>
                <w:szCs w:val="28"/>
                <w:highlight w:val="none"/>
                <w:shd w:val="clear" w:color="auto" w:fill="auto"/>
              </w:rPr>
              <w:t>的各项须知、规约要求和责任义务</w:t>
            </w:r>
            <w:r>
              <w:rPr>
                <w:rFonts w:hint="eastAsia" w:asciiTheme="minorEastAsia" w:hAnsiTheme="minorEastAsia" w:eastAsiaTheme="minorEastAsia" w:cstheme="minorEastAsia"/>
                <w:i w:val="0"/>
                <w:iCs w:val="0"/>
                <w:color w:val="auto"/>
                <w:sz w:val="28"/>
                <w:szCs w:val="28"/>
                <w:highlight w:val="none"/>
                <w:shd w:val="clear" w:color="auto" w:fill="auto"/>
                <w:lang w:eastAsia="zh-CN"/>
              </w:rPr>
              <w:t>；</w:t>
            </w:r>
          </w:p>
        </w:tc>
        <w:tc>
          <w:tcPr>
            <w:tcW w:w="1008" w:type="dxa"/>
            <w:vAlign w:val="center"/>
          </w:tcPr>
          <w:p w14:paraId="1DC7CCA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4" w:type="dxa"/>
            <w:vAlign w:val="center"/>
          </w:tcPr>
          <w:p w14:paraId="0D21002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6A6E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3" w:type="dxa"/>
            <w:vAlign w:val="center"/>
          </w:tcPr>
          <w:p w14:paraId="2945D6C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3</w:t>
            </w:r>
          </w:p>
        </w:tc>
        <w:tc>
          <w:tcPr>
            <w:tcW w:w="5850" w:type="dxa"/>
            <w:vAlign w:val="center"/>
          </w:tcPr>
          <w:p w14:paraId="4DC8F3A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rPr>
              <w:t>同意接受拟签订的合同文本所列述的各项条款</w:t>
            </w:r>
            <w:r>
              <w:rPr>
                <w:rFonts w:hint="eastAsia" w:asciiTheme="minorEastAsia" w:hAnsiTheme="minorEastAsia" w:eastAsiaTheme="minorEastAsia" w:cstheme="minorEastAsia"/>
                <w:i w:val="0"/>
                <w:iCs w:val="0"/>
                <w:color w:val="auto"/>
                <w:sz w:val="28"/>
                <w:szCs w:val="28"/>
                <w:highlight w:val="none"/>
                <w:shd w:val="clear" w:color="auto" w:fill="auto"/>
                <w:lang w:eastAsia="zh-CN"/>
              </w:rPr>
              <w:t>；</w:t>
            </w:r>
          </w:p>
        </w:tc>
        <w:tc>
          <w:tcPr>
            <w:tcW w:w="1008" w:type="dxa"/>
            <w:vAlign w:val="center"/>
          </w:tcPr>
          <w:p w14:paraId="0C32BE8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4" w:type="dxa"/>
            <w:vAlign w:val="center"/>
          </w:tcPr>
          <w:p w14:paraId="14CDEA2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3939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3" w:type="dxa"/>
            <w:vAlign w:val="center"/>
          </w:tcPr>
          <w:p w14:paraId="18AFD01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4</w:t>
            </w:r>
          </w:p>
        </w:tc>
        <w:tc>
          <w:tcPr>
            <w:tcW w:w="5850" w:type="dxa"/>
            <w:vAlign w:val="center"/>
          </w:tcPr>
          <w:p w14:paraId="01B097F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rPr>
              <w:t>同意按本项目要求缴付相关款项</w:t>
            </w:r>
            <w:r>
              <w:rPr>
                <w:rFonts w:hint="eastAsia" w:asciiTheme="minorEastAsia" w:hAnsiTheme="minorEastAsia" w:eastAsiaTheme="minorEastAsia" w:cstheme="minorEastAsia"/>
                <w:i w:val="0"/>
                <w:iCs w:val="0"/>
                <w:color w:val="auto"/>
                <w:sz w:val="28"/>
                <w:szCs w:val="28"/>
                <w:highlight w:val="none"/>
                <w:shd w:val="clear" w:color="auto" w:fill="auto"/>
                <w:lang w:eastAsia="zh-CN"/>
              </w:rPr>
              <w:t>；</w:t>
            </w:r>
          </w:p>
        </w:tc>
        <w:tc>
          <w:tcPr>
            <w:tcW w:w="1008" w:type="dxa"/>
            <w:vAlign w:val="center"/>
          </w:tcPr>
          <w:p w14:paraId="74D7546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4" w:type="dxa"/>
            <w:vAlign w:val="center"/>
          </w:tcPr>
          <w:p w14:paraId="4ADE818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72AE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3" w:type="dxa"/>
            <w:vAlign w:val="center"/>
          </w:tcPr>
          <w:p w14:paraId="51F7749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5</w:t>
            </w:r>
          </w:p>
        </w:tc>
        <w:tc>
          <w:tcPr>
            <w:tcW w:w="5850" w:type="dxa"/>
            <w:vAlign w:val="center"/>
          </w:tcPr>
          <w:p w14:paraId="5C7888B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响应</w:t>
            </w:r>
            <w:r>
              <w:rPr>
                <w:rFonts w:hint="eastAsia" w:asciiTheme="minorEastAsia" w:hAnsiTheme="minorEastAsia" w:eastAsiaTheme="minorEastAsia" w:cstheme="minorEastAsia"/>
                <w:i w:val="0"/>
                <w:iCs w:val="0"/>
                <w:color w:val="auto"/>
                <w:sz w:val="28"/>
                <w:szCs w:val="28"/>
                <w:highlight w:val="none"/>
                <w:shd w:val="clear" w:color="auto" w:fill="auto"/>
              </w:rPr>
              <w:t>内容均涵盖</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采购需求</w:t>
            </w:r>
            <w:r>
              <w:rPr>
                <w:rFonts w:hint="eastAsia" w:asciiTheme="minorEastAsia" w:hAnsiTheme="minorEastAsia" w:eastAsiaTheme="minorEastAsia" w:cstheme="minorEastAsia"/>
                <w:i w:val="0"/>
                <w:iCs w:val="0"/>
                <w:color w:val="auto"/>
                <w:sz w:val="28"/>
                <w:szCs w:val="28"/>
                <w:highlight w:val="none"/>
                <w:shd w:val="clear" w:color="auto" w:fill="auto"/>
              </w:rPr>
              <w:t>及一切费用和伴随服务</w:t>
            </w:r>
            <w:r>
              <w:rPr>
                <w:rFonts w:hint="eastAsia" w:asciiTheme="minorEastAsia" w:hAnsiTheme="minorEastAsia" w:eastAsiaTheme="minorEastAsia" w:cstheme="minorEastAsia"/>
                <w:i w:val="0"/>
                <w:iCs w:val="0"/>
                <w:color w:val="auto"/>
                <w:sz w:val="28"/>
                <w:szCs w:val="28"/>
                <w:highlight w:val="none"/>
                <w:shd w:val="clear" w:color="auto" w:fill="auto"/>
                <w:lang w:eastAsia="zh-CN"/>
              </w:rPr>
              <w:t>；</w:t>
            </w:r>
          </w:p>
        </w:tc>
        <w:tc>
          <w:tcPr>
            <w:tcW w:w="1008" w:type="dxa"/>
            <w:vAlign w:val="center"/>
          </w:tcPr>
          <w:p w14:paraId="6F4B047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4" w:type="dxa"/>
            <w:vAlign w:val="center"/>
          </w:tcPr>
          <w:p w14:paraId="5C1821E1">
            <w:pPr>
              <w:pStyle w:val="86"/>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Theme="minorEastAsia" w:hAnsiTheme="minorEastAsia" w:eastAsiaTheme="minorEastAsia" w:cstheme="minorEastAsia"/>
                <w:i w:val="0"/>
                <w:iCs w:val="0"/>
                <w:snapToGrid/>
                <w:color w:val="auto"/>
                <w:spacing w:val="0"/>
                <w:kern w:val="2"/>
                <w:sz w:val="28"/>
                <w:szCs w:val="28"/>
                <w:highlight w:val="none"/>
                <w:shd w:val="clear" w:color="auto" w:fill="auto"/>
              </w:rPr>
            </w:pPr>
          </w:p>
        </w:tc>
      </w:tr>
      <w:tr w14:paraId="5A06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3" w:type="dxa"/>
            <w:vAlign w:val="center"/>
          </w:tcPr>
          <w:p w14:paraId="17C8939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6</w:t>
            </w:r>
          </w:p>
        </w:tc>
        <w:tc>
          <w:tcPr>
            <w:tcW w:w="5850" w:type="dxa"/>
            <w:vAlign w:val="center"/>
          </w:tcPr>
          <w:p w14:paraId="7AD5420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rPr>
              <w:t>同意接受本项目</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合同履约期限</w:t>
            </w:r>
            <w:r>
              <w:rPr>
                <w:rFonts w:hint="eastAsia" w:asciiTheme="minorEastAsia" w:hAnsiTheme="minorEastAsia" w:eastAsiaTheme="minorEastAsia" w:cstheme="minorEastAsia"/>
                <w:i w:val="0"/>
                <w:iCs w:val="0"/>
                <w:color w:val="auto"/>
                <w:sz w:val="28"/>
                <w:szCs w:val="28"/>
                <w:highlight w:val="none"/>
                <w:shd w:val="clear" w:color="auto" w:fill="auto"/>
              </w:rPr>
              <w:t>或相关进度安排要求</w:t>
            </w:r>
            <w:r>
              <w:rPr>
                <w:rFonts w:hint="eastAsia" w:asciiTheme="minorEastAsia" w:hAnsiTheme="minorEastAsia" w:eastAsiaTheme="minorEastAsia" w:cstheme="minorEastAsia"/>
                <w:i w:val="0"/>
                <w:iCs w:val="0"/>
                <w:color w:val="auto"/>
                <w:sz w:val="28"/>
                <w:szCs w:val="28"/>
                <w:highlight w:val="none"/>
                <w:shd w:val="clear" w:color="auto" w:fill="auto"/>
                <w:lang w:eastAsia="zh-CN"/>
              </w:rPr>
              <w:t>；</w:t>
            </w:r>
          </w:p>
        </w:tc>
        <w:tc>
          <w:tcPr>
            <w:tcW w:w="1008" w:type="dxa"/>
            <w:vAlign w:val="center"/>
          </w:tcPr>
          <w:p w14:paraId="5A28258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4" w:type="dxa"/>
            <w:vAlign w:val="center"/>
          </w:tcPr>
          <w:p w14:paraId="3468C49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5507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3" w:type="dxa"/>
            <w:vAlign w:val="center"/>
          </w:tcPr>
          <w:p w14:paraId="0C9DF90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7</w:t>
            </w:r>
          </w:p>
        </w:tc>
        <w:tc>
          <w:tcPr>
            <w:tcW w:w="5850" w:type="dxa"/>
            <w:vAlign w:val="center"/>
          </w:tcPr>
          <w:p w14:paraId="72D03CD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rPr>
              <w:t>同意接受本项目的验收要求及验收标准</w:t>
            </w:r>
            <w:r>
              <w:rPr>
                <w:rFonts w:hint="eastAsia" w:asciiTheme="minorEastAsia" w:hAnsiTheme="minorEastAsia" w:eastAsiaTheme="minorEastAsia" w:cstheme="minorEastAsia"/>
                <w:i w:val="0"/>
                <w:iCs w:val="0"/>
                <w:color w:val="auto"/>
                <w:sz w:val="28"/>
                <w:szCs w:val="28"/>
                <w:highlight w:val="none"/>
                <w:shd w:val="clear" w:color="auto" w:fill="auto"/>
                <w:lang w:eastAsia="zh-CN"/>
              </w:rPr>
              <w:t>；</w:t>
            </w:r>
          </w:p>
        </w:tc>
        <w:tc>
          <w:tcPr>
            <w:tcW w:w="1008" w:type="dxa"/>
            <w:vAlign w:val="center"/>
          </w:tcPr>
          <w:p w14:paraId="69F2EEE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4" w:type="dxa"/>
            <w:vAlign w:val="center"/>
          </w:tcPr>
          <w:p w14:paraId="3900337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r>
      <w:tr w14:paraId="2F86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vAlign w:val="center"/>
          </w:tcPr>
          <w:p w14:paraId="2738A98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8</w:t>
            </w:r>
          </w:p>
        </w:tc>
        <w:tc>
          <w:tcPr>
            <w:tcW w:w="5850" w:type="dxa"/>
            <w:vAlign w:val="center"/>
          </w:tcPr>
          <w:p w14:paraId="463187C1">
            <w:pPr>
              <w:pStyle w:val="22"/>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lang w:eastAsia="zh-CN"/>
              </w:rPr>
            </w:pPr>
            <w:r>
              <w:rPr>
                <w:rFonts w:hint="eastAsia" w:asciiTheme="minorEastAsia" w:hAnsiTheme="minorEastAsia" w:eastAsiaTheme="minorEastAsia" w:cstheme="minorEastAsia"/>
                <w:b w:val="0"/>
                <w:bCs w:val="0"/>
                <w:i w:val="0"/>
                <w:iCs w:val="0"/>
                <w:color w:val="auto"/>
                <w:kern w:val="2"/>
                <w:sz w:val="28"/>
                <w:szCs w:val="28"/>
                <w:highlight w:val="none"/>
                <w:shd w:val="clear" w:color="auto" w:fill="auto"/>
              </w:rPr>
              <w:t>同意</w:t>
            </w:r>
            <w:r>
              <w:rPr>
                <w:rFonts w:hint="eastAsia" w:asciiTheme="minorEastAsia" w:hAnsiTheme="minorEastAsia" w:eastAsiaTheme="minorEastAsia" w:cstheme="minorEastAsia"/>
                <w:b w:val="0"/>
                <w:bCs w:val="0"/>
                <w:i w:val="0"/>
                <w:iCs w:val="0"/>
                <w:color w:val="auto"/>
                <w:kern w:val="2"/>
                <w:sz w:val="28"/>
                <w:szCs w:val="28"/>
                <w:highlight w:val="none"/>
                <w:shd w:val="clear" w:color="auto" w:fill="auto"/>
                <w:lang w:eastAsia="zh-CN"/>
              </w:rPr>
              <w:t>采购人</w:t>
            </w:r>
            <w:r>
              <w:rPr>
                <w:rFonts w:hint="eastAsia" w:asciiTheme="minorEastAsia" w:hAnsiTheme="minorEastAsia" w:eastAsiaTheme="minorEastAsia" w:cstheme="minorEastAsia"/>
                <w:b w:val="0"/>
                <w:bCs w:val="0"/>
                <w:i w:val="0"/>
                <w:iCs w:val="0"/>
                <w:color w:val="auto"/>
                <w:kern w:val="2"/>
                <w:sz w:val="28"/>
                <w:szCs w:val="28"/>
                <w:highlight w:val="none"/>
                <w:shd w:val="clear" w:color="auto" w:fill="auto"/>
              </w:rPr>
              <w:t>以任何形式对我方的</w:t>
            </w:r>
            <w:r>
              <w:rPr>
                <w:rFonts w:hint="eastAsia" w:asciiTheme="minorEastAsia" w:hAnsiTheme="minorEastAsia" w:eastAsiaTheme="minorEastAsia" w:cstheme="minorEastAsia"/>
                <w:b w:val="0"/>
                <w:bCs w:val="0"/>
                <w:i w:val="0"/>
                <w:iCs w:val="0"/>
                <w:color w:val="auto"/>
                <w:kern w:val="2"/>
                <w:sz w:val="28"/>
                <w:szCs w:val="28"/>
                <w:highlight w:val="none"/>
                <w:shd w:val="clear" w:color="auto" w:fill="auto"/>
                <w:lang w:val="en-US" w:eastAsia="zh-CN"/>
              </w:rPr>
              <w:t>投标</w:t>
            </w:r>
            <w:r>
              <w:rPr>
                <w:rFonts w:hint="eastAsia" w:asciiTheme="minorEastAsia" w:hAnsiTheme="minorEastAsia" w:eastAsiaTheme="minorEastAsia" w:cstheme="minorEastAsia"/>
                <w:b w:val="0"/>
                <w:bCs w:val="0"/>
                <w:i w:val="0"/>
                <w:iCs w:val="0"/>
                <w:color w:val="auto"/>
                <w:kern w:val="2"/>
                <w:sz w:val="28"/>
                <w:szCs w:val="28"/>
                <w:highlight w:val="none"/>
                <w:shd w:val="clear" w:color="auto" w:fill="auto"/>
                <w:lang w:eastAsia="zh-CN"/>
              </w:rPr>
              <w:t>文件</w:t>
            </w:r>
            <w:r>
              <w:rPr>
                <w:rFonts w:hint="eastAsia" w:asciiTheme="minorEastAsia" w:hAnsiTheme="minorEastAsia" w:eastAsiaTheme="minorEastAsia" w:cstheme="minorEastAsia"/>
                <w:b w:val="0"/>
                <w:bCs w:val="0"/>
                <w:i w:val="0"/>
                <w:iCs w:val="0"/>
                <w:color w:val="auto"/>
                <w:kern w:val="2"/>
                <w:sz w:val="28"/>
                <w:szCs w:val="28"/>
                <w:highlight w:val="none"/>
                <w:shd w:val="clear" w:color="auto" w:fill="auto"/>
              </w:rPr>
              <w:t>内容的真实性和有效性进行审查、验证</w:t>
            </w:r>
            <w:r>
              <w:rPr>
                <w:rFonts w:hint="eastAsia" w:asciiTheme="minorEastAsia" w:hAnsiTheme="minorEastAsia" w:eastAsiaTheme="minorEastAsia" w:cstheme="minorEastAsia"/>
                <w:b w:val="0"/>
                <w:bCs w:val="0"/>
                <w:i w:val="0"/>
                <w:iCs w:val="0"/>
                <w:color w:val="auto"/>
                <w:kern w:val="2"/>
                <w:sz w:val="28"/>
                <w:szCs w:val="28"/>
                <w:highlight w:val="none"/>
                <w:shd w:val="clear" w:color="auto" w:fill="auto"/>
                <w:lang w:eastAsia="zh-CN"/>
              </w:rPr>
              <w:t>；</w:t>
            </w:r>
          </w:p>
        </w:tc>
        <w:tc>
          <w:tcPr>
            <w:tcW w:w="1008" w:type="dxa"/>
            <w:vAlign w:val="center"/>
          </w:tcPr>
          <w:p w14:paraId="40C77DCE">
            <w:pPr>
              <w:pStyle w:val="8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4" w:type="dxa"/>
            <w:vAlign w:val="center"/>
          </w:tcPr>
          <w:p w14:paraId="45CE1F4B">
            <w:pPr>
              <w:pStyle w:val="86"/>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jc w:val="both"/>
              <w:textAlignment w:val="auto"/>
              <w:rPr>
                <w:rFonts w:hint="eastAsia" w:asciiTheme="minorEastAsia" w:hAnsiTheme="minorEastAsia" w:eastAsiaTheme="minorEastAsia" w:cstheme="minorEastAsia"/>
                <w:i w:val="0"/>
                <w:iCs w:val="0"/>
                <w:snapToGrid/>
                <w:color w:val="auto"/>
                <w:spacing w:val="0"/>
                <w:kern w:val="2"/>
                <w:sz w:val="28"/>
                <w:szCs w:val="28"/>
                <w:highlight w:val="none"/>
                <w:shd w:val="clear" w:color="auto" w:fill="auto"/>
              </w:rPr>
            </w:pPr>
          </w:p>
        </w:tc>
      </w:tr>
      <w:tr w14:paraId="28F0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3" w:type="dxa"/>
            <w:vAlign w:val="center"/>
          </w:tcPr>
          <w:p w14:paraId="1434A752">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9</w:t>
            </w:r>
          </w:p>
        </w:tc>
        <w:tc>
          <w:tcPr>
            <w:tcW w:w="5850" w:type="dxa"/>
            <w:vAlign w:val="center"/>
          </w:tcPr>
          <w:p w14:paraId="6D91DA7A">
            <w:pPr>
              <w:pStyle w:val="22"/>
              <w:pageBreakBefore w:val="0"/>
              <w:shd w:val="clear" w:color="auto" w:fill="auto"/>
              <w:kinsoku/>
              <w:wordWrap/>
              <w:overflowPunct/>
              <w:topLinePunct w:val="0"/>
              <w:bidi w:val="0"/>
              <w:spacing w:before="0" w:beforeAutospacing="0" w:after="0" w:afterAutospacing="0" w:line="500" w:lineRule="exact"/>
              <w:ind w:left="0" w:leftChars="0" w:right="0" w:rightChars="0"/>
              <w:rPr>
                <w:rFonts w:hint="eastAsia" w:asciiTheme="minorEastAsia" w:hAnsiTheme="minorEastAsia" w:eastAsiaTheme="minorEastAsia" w:cstheme="minorEastAsia"/>
                <w:b w:val="0"/>
                <w:bCs w:val="0"/>
                <w:i w:val="0"/>
                <w:iCs w:val="0"/>
                <w:color w:val="auto"/>
                <w:kern w:val="2"/>
                <w:sz w:val="28"/>
                <w:szCs w:val="28"/>
                <w:highlight w:val="none"/>
                <w:shd w:val="clear" w:color="auto" w:fill="auto"/>
                <w:lang w:eastAsia="zh-CN"/>
              </w:rPr>
            </w:pPr>
            <w:r>
              <w:rPr>
                <w:rFonts w:hint="eastAsia" w:asciiTheme="minorEastAsia" w:hAnsiTheme="minorEastAsia" w:eastAsiaTheme="minorEastAsia" w:cstheme="minorEastAsia"/>
                <w:b w:val="0"/>
                <w:bCs w:val="0"/>
                <w:i w:val="0"/>
                <w:iCs w:val="0"/>
                <w:color w:val="auto"/>
                <w:kern w:val="2"/>
                <w:sz w:val="28"/>
                <w:szCs w:val="28"/>
                <w:highlight w:val="none"/>
                <w:shd w:val="clear" w:color="auto" w:fill="auto"/>
              </w:rPr>
              <w:t>同意接受本项目付款的各项要求</w:t>
            </w:r>
            <w:r>
              <w:rPr>
                <w:rFonts w:hint="eastAsia" w:asciiTheme="minorEastAsia" w:hAnsiTheme="minorEastAsia" w:eastAsiaTheme="minorEastAsia" w:cstheme="minorEastAsia"/>
                <w:b w:val="0"/>
                <w:bCs w:val="0"/>
                <w:i w:val="0"/>
                <w:iCs w:val="0"/>
                <w:color w:val="auto"/>
                <w:kern w:val="2"/>
                <w:sz w:val="28"/>
                <w:szCs w:val="28"/>
                <w:highlight w:val="none"/>
                <w:shd w:val="clear" w:color="auto" w:fill="auto"/>
                <w:lang w:eastAsia="zh-CN"/>
              </w:rPr>
              <w:t>。</w:t>
            </w:r>
          </w:p>
        </w:tc>
        <w:tc>
          <w:tcPr>
            <w:tcW w:w="1008" w:type="dxa"/>
            <w:vAlign w:val="center"/>
          </w:tcPr>
          <w:p w14:paraId="67846FF1">
            <w:pPr>
              <w:pStyle w:val="87"/>
              <w:pageBreakBefore w:val="0"/>
              <w:numPr>
                <w:ilvl w:val="0"/>
                <w:numId w:val="0"/>
              </w:numPr>
              <w:shd w:val="clear" w:color="auto" w:fill="auto"/>
              <w:kinsoku/>
              <w:wordWrap/>
              <w:overflowPunct/>
              <w:topLinePunct w:val="0"/>
              <w:bidi w:val="0"/>
              <w:spacing w:beforeAutospacing="0" w:afterAutospacing="0" w:line="500" w:lineRule="exact"/>
              <w:ind w:left="0" w:leftChars="0" w:right="0" w:rightChars="0"/>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4" w:type="dxa"/>
            <w:vAlign w:val="center"/>
          </w:tcPr>
          <w:p w14:paraId="580E244C">
            <w:pPr>
              <w:pStyle w:val="86"/>
              <w:keepNext w:val="0"/>
              <w:pageBreakBefore w:val="0"/>
              <w:shd w:val="clear" w:color="auto" w:fill="auto"/>
              <w:kinsoku/>
              <w:wordWrap/>
              <w:overflowPunct/>
              <w:topLinePunct w:val="0"/>
              <w:bidi w:val="0"/>
              <w:adjustRightInd/>
              <w:spacing w:before="0" w:beforeAutospacing="0" w:after="0" w:afterAutospacing="0" w:line="500" w:lineRule="exact"/>
              <w:ind w:left="0" w:leftChars="0" w:right="0" w:rightChars="0"/>
              <w:jc w:val="both"/>
              <w:textAlignment w:val="auto"/>
              <w:rPr>
                <w:rFonts w:hint="eastAsia" w:asciiTheme="minorEastAsia" w:hAnsiTheme="minorEastAsia" w:eastAsiaTheme="minorEastAsia" w:cstheme="minorEastAsia"/>
                <w:i w:val="0"/>
                <w:iCs w:val="0"/>
                <w:snapToGrid/>
                <w:color w:val="auto"/>
                <w:spacing w:val="0"/>
                <w:kern w:val="2"/>
                <w:sz w:val="28"/>
                <w:szCs w:val="28"/>
                <w:highlight w:val="none"/>
                <w:shd w:val="clear" w:color="auto" w:fill="auto"/>
              </w:rPr>
            </w:pPr>
          </w:p>
        </w:tc>
      </w:tr>
    </w:tbl>
    <w:p w14:paraId="07E1B6E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备注：</w:t>
      </w:r>
    </w:p>
    <w:p w14:paraId="7C2EAB3D">
      <w:pPr>
        <w:keepNext w:val="0"/>
        <w:keepLines w:val="0"/>
        <w:pageBreakBefore w:val="0"/>
        <w:widowControl w:val="0"/>
        <w:numPr>
          <w:ilvl w:val="0"/>
          <w:numId w:val="9"/>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lang w:val="en-GB" w:eastAsia="zh-CN"/>
        </w:rPr>
      </w:pPr>
      <w:r>
        <w:rPr>
          <w:rFonts w:hint="eastAsia" w:asciiTheme="minorEastAsia" w:hAnsiTheme="minorEastAsia" w:eastAsiaTheme="minorEastAsia" w:cstheme="minorEastAsia"/>
          <w:i w:val="0"/>
          <w:iCs w:val="0"/>
          <w:color w:val="auto"/>
          <w:sz w:val="28"/>
          <w:szCs w:val="28"/>
          <w:highlight w:val="none"/>
          <w:shd w:val="clear" w:color="auto" w:fill="auto"/>
        </w:rPr>
        <w:t>对</w:t>
      </w:r>
      <w:r>
        <w:rPr>
          <w:rFonts w:hint="eastAsia" w:asciiTheme="minorEastAsia" w:hAnsiTheme="minorEastAsia" w:eastAsiaTheme="minorEastAsia" w:cstheme="minorEastAsia"/>
          <w:i w:val="0"/>
          <w:iCs w:val="0"/>
          <w:color w:val="auto"/>
          <w:sz w:val="28"/>
          <w:szCs w:val="28"/>
          <w:highlight w:val="none"/>
          <w:shd w:val="clear" w:color="auto" w:fill="auto"/>
          <w:lang w:val="en-GB" w:eastAsia="en-GB"/>
        </w:rPr>
        <w:t>于上述要求，如</w:t>
      </w:r>
      <w:r>
        <w:rPr>
          <w:rFonts w:hint="eastAsia" w:asciiTheme="minorEastAsia" w:hAnsiTheme="minorEastAsia" w:eastAsiaTheme="minorEastAsia" w:cstheme="minorEastAsia"/>
          <w:i w:val="0"/>
          <w:iCs w:val="0"/>
          <w:color w:val="auto"/>
          <w:sz w:val="28"/>
          <w:szCs w:val="28"/>
          <w:highlight w:val="none"/>
          <w:shd w:val="clear" w:color="auto" w:fill="auto"/>
          <w:lang w:val="en-GB" w:eastAsia="zh-CN"/>
        </w:rPr>
        <w:t>投标人</w:t>
      </w:r>
      <w:r>
        <w:rPr>
          <w:rFonts w:hint="eastAsia" w:asciiTheme="minorEastAsia" w:hAnsiTheme="minorEastAsia" w:eastAsiaTheme="minorEastAsia" w:cstheme="minorEastAsia"/>
          <w:i w:val="0"/>
          <w:iCs w:val="0"/>
          <w:color w:val="auto"/>
          <w:sz w:val="28"/>
          <w:szCs w:val="28"/>
          <w:highlight w:val="none"/>
          <w:shd w:val="clear" w:color="auto" w:fill="auto"/>
          <w:lang w:val="en-GB" w:eastAsia="en-GB"/>
        </w:rPr>
        <w:t>完全响应，则请在“是否响应”栏内打“√”，对打“×”视为偏离，请在“偏离说明”栏内扼要说明偏离情况</w:t>
      </w:r>
      <w:r>
        <w:rPr>
          <w:rFonts w:hint="eastAsia" w:asciiTheme="minorEastAsia" w:hAnsiTheme="minorEastAsia" w:eastAsiaTheme="minorEastAsia" w:cstheme="minorEastAsia"/>
          <w:i w:val="0"/>
          <w:iCs w:val="0"/>
          <w:color w:val="auto"/>
          <w:sz w:val="28"/>
          <w:szCs w:val="28"/>
          <w:highlight w:val="none"/>
          <w:shd w:val="clear" w:color="auto" w:fill="auto"/>
          <w:lang w:val="en-GB" w:eastAsia="zh-CN"/>
        </w:rPr>
        <w:t>；</w:t>
      </w:r>
    </w:p>
    <w:p w14:paraId="52882201">
      <w:pPr>
        <w:keepNext w:val="0"/>
        <w:keepLines w:val="0"/>
        <w:pageBreakBefore w:val="0"/>
        <w:widowControl w:val="0"/>
        <w:numPr>
          <w:ilvl w:val="0"/>
          <w:numId w:val="9"/>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lang w:val="en-GB" w:eastAsia="en-GB"/>
        </w:rPr>
      </w:pPr>
      <w:r>
        <w:rPr>
          <w:rFonts w:hint="eastAsia" w:asciiTheme="minorEastAsia" w:hAnsiTheme="minorEastAsia" w:eastAsiaTheme="minorEastAsia" w:cstheme="minorEastAsia"/>
          <w:i w:val="0"/>
          <w:iCs w:val="0"/>
          <w:color w:val="auto"/>
          <w:sz w:val="28"/>
          <w:szCs w:val="28"/>
          <w:highlight w:val="none"/>
          <w:shd w:val="clear" w:color="auto" w:fill="auto"/>
          <w:lang w:val="en-GB" w:eastAsia="zh-CN"/>
        </w:rPr>
        <w:t>投标人</w:t>
      </w:r>
      <w:r>
        <w:rPr>
          <w:rFonts w:hint="eastAsia" w:asciiTheme="minorEastAsia" w:hAnsiTheme="minorEastAsia" w:eastAsiaTheme="minorEastAsia" w:cstheme="minorEastAsia"/>
          <w:i w:val="0"/>
          <w:iCs w:val="0"/>
          <w:color w:val="auto"/>
          <w:sz w:val="28"/>
          <w:szCs w:val="28"/>
          <w:highlight w:val="none"/>
          <w:shd w:val="clear" w:color="auto" w:fill="auto"/>
          <w:lang w:val="en-GB" w:eastAsia="en-GB"/>
        </w:rPr>
        <w:t>应认真填写本响应表，若</w:t>
      </w:r>
      <w:r>
        <w:rPr>
          <w:rFonts w:hint="eastAsia" w:asciiTheme="minorEastAsia" w:hAnsiTheme="minorEastAsia" w:eastAsiaTheme="minorEastAsia" w:cstheme="minorEastAsia"/>
          <w:i w:val="0"/>
          <w:iCs w:val="0"/>
          <w:color w:val="auto"/>
          <w:sz w:val="28"/>
          <w:szCs w:val="28"/>
          <w:highlight w:val="none"/>
          <w:shd w:val="clear" w:color="auto" w:fill="auto"/>
          <w:lang w:val="en-GB" w:eastAsia="zh-CN"/>
        </w:rPr>
        <w:t>评标委员会</w:t>
      </w:r>
      <w:r>
        <w:rPr>
          <w:rFonts w:hint="eastAsia" w:asciiTheme="minorEastAsia" w:hAnsiTheme="minorEastAsia" w:eastAsiaTheme="minorEastAsia" w:cstheme="minorEastAsia"/>
          <w:i w:val="0"/>
          <w:iCs w:val="0"/>
          <w:color w:val="auto"/>
          <w:sz w:val="28"/>
          <w:szCs w:val="28"/>
          <w:highlight w:val="none"/>
          <w:shd w:val="clear" w:color="auto" w:fill="auto"/>
          <w:lang w:val="en-GB" w:eastAsia="en-GB"/>
        </w:rPr>
        <w:t>在评审期间，发现有虚假填写本响应表的，则将可能被视为存在两个</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响应方案</w:t>
      </w:r>
      <w:r>
        <w:rPr>
          <w:rFonts w:hint="eastAsia" w:asciiTheme="minorEastAsia" w:hAnsiTheme="minorEastAsia" w:eastAsiaTheme="minorEastAsia" w:cstheme="minorEastAsia"/>
          <w:i w:val="0"/>
          <w:iCs w:val="0"/>
          <w:color w:val="auto"/>
          <w:sz w:val="28"/>
          <w:szCs w:val="28"/>
          <w:highlight w:val="none"/>
          <w:shd w:val="clear" w:color="auto" w:fill="auto"/>
          <w:lang w:val="en-GB" w:eastAsia="en-GB"/>
        </w:rPr>
        <w:t>，</w:t>
      </w:r>
      <w:r>
        <w:rPr>
          <w:rFonts w:hint="eastAsia" w:asciiTheme="minorEastAsia" w:hAnsiTheme="minorEastAsia" w:eastAsiaTheme="minorEastAsia" w:cstheme="minorEastAsia"/>
          <w:i w:val="0"/>
          <w:iCs w:val="0"/>
          <w:color w:val="auto"/>
          <w:sz w:val="28"/>
          <w:szCs w:val="28"/>
          <w:highlight w:val="none"/>
          <w:shd w:val="clear" w:color="auto" w:fill="auto"/>
          <w:lang w:val="en-GB" w:eastAsia="zh-CN"/>
        </w:rPr>
        <w:t>评标委员会</w:t>
      </w:r>
      <w:r>
        <w:rPr>
          <w:rFonts w:hint="eastAsia" w:asciiTheme="minorEastAsia" w:hAnsiTheme="minorEastAsia" w:eastAsiaTheme="minorEastAsia" w:cstheme="minorEastAsia"/>
          <w:i w:val="0"/>
          <w:iCs w:val="0"/>
          <w:color w:val="auto"/>
          <w:sz w:val="28"/>
          <w:szCs w:val="28"/>
          <w:highlight w:val="none"/>
          <w:shd w:val="clear" w:color="auto" w:fill="auto"/>
          <w:lang w:val="en-GB" w:eastAsia="en-GB"/>
        </w:rPr>
        <w:t>将按本</w:t>
      </w:r>
      <w:r>
        <w:rPr>
          <w:rFonts w:hint="eastAsia" w:asciiTheme="minorEastAsia" w:hAnsiTheme="minorEastAsia" w:eastAsiaTheme="minorEastAsia" w:cstheme="minorEastAsia"/>
          <w:i w:val="0"/>
          <w:iCs w:val="0"/>
          <w:color w:val="auto"/>
          <w:sz w:val="28"/>
          <w:szCs w:val="28"/>
          <w:highlight w:val="none"/>
          <w:shd w:val="clear" w:color="auto" w:fill="auto"/>
          <w:lang w:val="en-GB" w:eastAsia="zh-CN"/>
        </w:rPr>
        <w:t>招标文件</w:t>
      </w:r>
      <w:r>
        <w:rPr>
          <w:rFonts w:hint="eastAsia" w:asciiTheme="minorEastAsia" w:hAnsiTheme="minorEastAsia" w:eastAsiaTheme="minorEastAsia" w:cstheme="minorEastAsia"/>
          <w:i w:val="0"/>
          <w:iCs w:val="0"/>
          <w:color w:val="auto"/>
          <w:sz w:val="28"/>
          <w:szCs w:val="28"/>
          <w:highlight w:val="none"/>
          <w:shd w:val="clear" w:color="auto" w:fill="auto"/>
          <w:lang w:val="en-GB" w:eastAsia="en-GB"/>
        </w:rPr>
        <w:t>相关规定执行</w:t>
      </w:r>
      <w:r>
        <w:rPr>
          <w:rFonts w:hint="eastAsia" w:asciiTheme="minorEastAsia" w:hAnsiTheme="minorEastAsia" w:eastAsiaTheme="minorEastAsia" w:cstheme="minorEastAsia"/>
          <w:i w:val="0"/>
          <w:iCs w:val="0"/>
          <w:color w:val="auto"/>
          <w:sz w:val="28"/>
          <w:szCs w:val="28"/>
          <w:highlight w:val="none"/>
          <w:shd w:val="clear" w:color="auto" w:fill="auto"/>
          <w:lang w:val="en-GB" w:eastAsia="zh-CN"/>
        </w:rPr>
        <w:t>；</w:t>
      </w:r>
    </w:p>
    <w:p w14:paraId="2F0811C6">
      <w:pPr>
        <w:keepNext w:val="0"/>
        <w:keepLines w:val="0"/>
        <w:pageBreakBefore w:val="0"/>
        <w:widowControl w:val="0"/>
        <w:numPr>
          <w:ilvl w:val="0"/>
          <w:numId w:val="9"/>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0" w:firstLineChars="0"/>
        <w:textAlignment w:val="auto"/>
        <w:rPr>
          <w:rFonts w:hint="eastAsia" w:asciiTheme="minorEastAsia" w:hAnsiTheme="minorEastAsia" w:eastAsiaTheme="minorEastAsia" w:cstheme="minorEastAsia"/>
          <w:i w:val="0"/>
          <w:iCs w:val="0"/>
          <w:color w:val="auto"/>
          <w:sz w:val="28"/>
          <w:szCs w:val="28"/>
          <w:highlight w:val="none"/>
          <w:shd w:val="clear" w:color="auto" w:fill="auto"/>
          <w:lang w:val="en-GB" w:eastAsia="en-GB"/>
        </w:rPr>
      </w:pPr>
      <w:r>
        <w:rPr>
          <w:rFonts w:hint="eastAsia" w:asciiTheme="minorEastAsia" w:hAnsiTheme="minorEastAsia" w:eastAsiaTheme="minorEastAsia" w:cstheme="minorEastAsia"/>
          <w:i w:val="0"/>
          <w:iCs w:val="0"/>
          <w:color w:val="auto"/>
          <w:sz w:val="28"/>
          <w:szCs w:val="28"/>
          <w:highlight w:val="none"/>
          <w:shd w:val="clear" w:color="auto" w:fill="auto"/>
          <w:lang w:val="en-GB" w:eastAsia="en-GB"/>
        </w:rPr>
        <w:t>本表内容不得擅自修改。</w:t>
      </w:r>
    </w:p>
    <w:p w14:paraId="533F6378">
      <w:pPr>
        <w:pStyle w:val="8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outlineLvl w:val="9"/>
        <w:rPr>
          <w:rFonts w:hint="eastAsia" w:asciiTheme="minorEastAsia" w:hAnsiTheme="minorEastAsia" w:eastAsiaTheme="minorEastAsia" w:cstheme="minorEastAsia"/>
          <w:b/>
          <w:bCs/>
          <w:i w:val="0"/>
          <w:iCs w:val="0"/>
          <w:caps w:val="0"/>
          <w:color w:val="auto"/>
          <w:spacing w:val="0"/>
          <w:w w:val="100"/>
          <w:kern w:val="0"/>
          <w:sz w:val="28"/>
          <w:szCs w:val="28"/>
          <w:highlight w:val="none"/>
          <w:shd w:val="clear" w:color="auto" w:fill="auto"/>
          <w:lang w:eastAsia="zh-CN"/>
        </w:rPr>
      </w:pPr>
      <w:r>
        <w:rPr>
          <w:rFonts w:hint="eastAsia" w:asciiTheme="minorEastAsia" w:hAnsiTheme="minorEastAsia" w:eastAsiaTheme="minorEastAsia" w:cstheme="minorEastAsia"/>
          <w:bCs/>
          <w:i w:val="0"/>
          <w:iCs w:val="0"/>
          <w:color w:val="auto"/>
          <w:sz w:val="28"/>
          <w:szCs w:val="28"/>
          <w:highlight w:val="none"/>
          <w:shd w:val="clear" w:color="auto" w:fill="auto"/>
        </w:rPr>
        <w:br w:type="page"/>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w:t>
      </w: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二</w:t>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w:t>
      </w: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采购需求偏离表</w:t>
      </w:r>
    </w:p>
    <w:tbl>
      <w:tblPr>
        <w:tblStyle w:val="29"/>
        <w:tblW w:w="4998" w:type="pct"/>
        <w:tblInd w:w="0" w:type="dxa"/>
        <w:tblLayout w:type="autofit"/>
        <w:tblCellMar>
          <w:top w:w="0" w:type="dxa"/>
          <w:left w:w="108" w:type="dxa"/>
          <w:bottom w:w="0" w:type="dxa"/>
          <w:right w:w="108" w:type="dxa"/>
        </w:tblCellMar>
      </w:tblPr>
      <w:tblGrid>
        <w:gridCol w:w="522"/>
        <w:gridCol w:w="2439"/>
        <w:gridCol w:w="1170"/>
        <w:gridCol w:w="998"/>
        <w:gridCol w:w="1018"/>
        <w:gridCol w:w="1149"/>
        <w:gridCol w:w="1253"/>
      </w:tblGrid>
      <w:tr w14:paraId="2DE25BD7">
        <w:tblPrEx>
          <w:tblCellMar>
            <w:top w:w="0" w:type="dxa"/>
            <w:left w:w="108" w:type="dxa"/>
            <w:bottom w:w="0" w:type="dxa"/>
            <w:right w:w="108" w:type="dxa"/>
          </w:tblCellMar>
        </w:tblPrEx>
        <w:trPr>
          <w:trHeight w:val="530" w:hRule="atLeast"/>
        </w:trPr>
        <w:tc>
          <w:tcPr>
            <w:tcW w:w="2951" w:type="dxa"/>
            <w:gridSpan w:val="2"/>
            <w:tcBorders>
              <w:top w:val="single" w:color="auto" w:sz="4" w:space="0"/>
              <w:left w:val="single" w:color="auto" w:sz="4" w:space="0"/>
              <w:bottom w:val="single" w:color="auto" w:sz="4" w:space="0"/>
              <w:right w:val="single" w:color="auto" w:sz="4" w:space="0"/>
            </w:tcBorders>
            <w:shd w:val="clear" w:color="FFFFFF" w:fill="FFFFFF"/>
            <w:vAlign w:val="center"/>
          </w:tcPr>
          <w:p w14:paraId="39EB3910">
            <w:pPr>
              <w:pageBreakBefore w:val="0"/>
              <w:widowControl/>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招标</w:t>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文件</w:t>
            </w:r>
            <w:r>
              <w:rPr>
                <w:rFonts w:hint="eastAsia" w:asciiTheme="minorEastAsia" w:hAnsiTheme="minorEastAsia" w:eastAsiaTheme="minorEastAsia" w:cstheme="minorEastAsia"/>
                <w:b/>
                <w:bCs/>
                <w:i w:val="0"/>
                <w:iCs w:val="0"/>
                <w:color w:val="auto"/>
                <w:sz w:val="28"/>
                <w:szCs w:val="28"/>
                <w:highlight w:val="none"/>
                <w:shd w:val="clear" w:color="auto" w:fill="auto"/>
              </w:rPr>
              <w:t>的要求</w:t>
            </w:r>
          </w:p>
        </w:tc>
        <w:tc>
          <w:tcPr>
            <w:tcW w:w="5568" w:type="dxa"/>
            <w:gridSpan w:val="5"/>
            <w:tcBorders>
              <w:top w:val="single" w:color="auto" w:sz="4" w:space="0"/>
              <w:left w:val="single" w:color="auto" w:sz="4" w:space="0"/>
              <w:bottom w:val="single" w:color="auto" w:sz="4" w:space="0"/>
              <w:right w:val="single" w:color="auto" w:sz="4" w:space="0"/>
            </w:tcBorders>
            <w:shd w:val="clear" w:color="FFFFFF" w:fill="FFFFFF"/>
            <w:vAlign w:val="center"/>
          </w:tcPr>
          <w:p w14:paraId="2A8D0B50">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kern w:val="0"/>
                <w:sz w:val="28"/>
                <w:szCs w:val="28"/>
                <w:highlight w:val="none"/>
                <w:shd w:val="clear" w:color="auto" w:fill="auto"/>
                <w:lang w:val="en-US" w:eastAsia="zh-CN"/>
              </w:rPr>
            </w:pP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投标</w:t>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文件</w:t>
            </w:r>
            <w:r>
              <w:rPr>
                <w:rFonts w:hint="eastAsia" w:asciiTheme="minorEastAsia" w:hAnsiTheme="minorEastAsia" w:eastAsiaTheme="minorEastAsia" w:cstheme="minorEastAsia"/>
                <w:b/>
                <w:bCs/>
                <w:i w:val="0"/>
                <w:iCs w:val="0"/>
                <w:color w:val="auto"/>
                <w:sz w:val="28"/>
                <w:szCs w:val="28"/>
                <w:highlight w:val="none"/>
                <w:shd w:val="clear" w:color="auto" w:fill="auto"/>
              </w:rPr>
              <w:t>的响应</w:t>
            </w:r>
          </w:p>
        </w:tc>
      </w:tr>
      <w:tr w14:paraId="2CE36F9C">
        <w:tblPrEx>
          <w:tblCellMar>
            <w:top w:w="0" w:type="dxa"/>
            <w:left w:w="108" w:type="dxa"/>
            <w:bottom w:w="0" w:type="dxa"/>
            <w:right w:w="108" w:type="dxa"/>
          </w:tblCellMar>
        </w:tblPrEx>
        <w:trPr>
          <w:trHeight w:val="1730" w:hRule="atLeast"/>
        </w:trPr>
        <w:tc>
          <w:tcPr>
            <w:tcW w:w="521" w:type="dxa"/>
            <w:tcBorders>
              <w:top w:val="single" w:color="auto" w:sz="4" w:space="0"/>
              <w:left w:val="single" w:color="auto" w:sz="4" w:space="0"/>
              <w:bottom w:val="single" w:color="auto" w:sz="4" w:space="0"/>
              <w:right w:val="single" w:color="auto" w:sz="4" w:space="0"/>
            </w:tcBorders>
            <w:shd w:val="clear" w:color="FFFFFF" w:fill="FFFFFF"/>
            <w:vAlign w:val="center"/>
          </w:tcPr>
          <w:p w14:paraId="5C805C45">
            <w:pPr>
              <w:pageBreakBefore w:val="0"/>
              <w:widowControl/>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kern w:val="0"/>
                <w:sz w:val="28"/>
                <w:szCs w:val="28"/>
                <w:highlight w:val="none"/>
                <w:shd w:val="clear" w:color="auto" w:fill="auto"/>
              </w:rPr>
              <w:t>序号</w:t>
            </w:r>
          </w:p>
        </w:tc>
        <w:tc>
          <w:tcPr>
            <w:tcW w:w="2430" w:type="dxa"/>
            <w:tcBorders>
              <w:top w:val="single" w:color="auto" w:sz="4" w:space="0"/>
              <w:left w:val="single" w:color="auto" w:sz="4" w:space="0"/>
              <w:bottom w:val="single" w:color="auto" w:sz="4" w:space="0"/>
              <w:right w:val="single" w:color="auto" w:sz="4" w:space="0"/>
            </w:tcBorders>
            <w:shd w:val="clear" w:color="FFFFFF" w:fill="FFFFFF"/>
            <w:vAlign w:val="center"/>
          </w:tcPr>
          <w:p w14:paraId="1A7EDD0C">
            <w:pPr>
              <w:pageBreakBefore w:val="0"/>
              <w:widowControl/>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采购需求要求</w:t>
            </w:r>
          </w:p>
        </w:tc>
        <w:tc>
          <w:tcPr>
            <w:tcW w:w="1166" w:type="dxa"/>
            <w:tcBorders>
              <w:top w:val="single" w:color="auto" w:sz="4" w:space="0"/>
              <w:left w:val="single" w:color="auto" w:sz="4" w:space="0"/>
              <w:bottom w:val="single" w:color="auto" w:sz="4" w:space="0"/>
              <w:right w:val="single" w:color="auto" w:sz="4" w:space="0"/>
            </w:tcBorders>
            <w:shd w:val="clear" w:color="FFFFFF" w:fill="FFFFFF"/>
            <w:vAlign w:val="center"/>
          </w:tcPr>
          <w:p w14:paraId="7758E870">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kern w:val="0"/>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响应情况</w:t>
            </w:r>
          </w:p>
        </w:tc>
        <w:tc>
          <w:tcPr>
            <w:tcW w:w="994" w:type="dxa"/>
            <w:tcBorders>
              <w:top w:val="single" w:color="auto" w:sz="4" w:space="0"/>
              <w:left w:val="single" w:color="auto" w:sz="4" w:space="0"/>
              <w:bottom w:val="single" w:color="auto" w:sz="4" w:space="0"/>
              <w:right w:val="single" w:color="auto" w:sz="4" w:space="0"/>
            </w:tcBorders>
            <w:shd w:val="clear" w:color="FFFFFF" w:fill="FFFFFF"/>
            <w:vAlign w:val="center"/>
          </w:tcPr>
          <w:p w14:paraId="71BC388E">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kern w:val="0"/>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rPr>
              <w:t>偏离</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情况</w:t>
            </w:r>
          </w:p>
        </w:tc>
        <w:tc>
          <w:tcPr>
            <w:tcW w:w="1014" w:type="dxa"/>
            <w:tcBorders>
              <w:top w:val="single" w:color="auto" w:sz="4" w:space="0"/>
              <w:left w:val="single" w:color="auto" w:sz="4" w:space="0"/>
              <w:bottom w:val="single" w:color="auto" w:sz="4" w:space="0"/>
              <w:right w:val="single" w:color="auto" w:sz="4" w:space="0"/>
            </w:tcBorders>
            <w:shd w:val="clear" w:color="FFFFFF" w:fill="FFFFFF"/>
            <w:vAlign w:val="center"/>
          </w:tcPr>
          <w:p w14:paraId="7C2FF577">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kern w:val="0"/>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证明材料</w:t>
            </w:r>
          </w:p>
        </w:tc>
        <w:tc>
          <w:tcPr>
            <w:tcW w:w="1145" w:type="dxa"/>
            <w:tcBorders>
              <w:top w:val="single" w:color="auto" w:sz="4" w:space="0"/>
              <w:left w:val="single" w:color="auto" w:sz="4" w:space="0"/>
              <w:bottom w:val="single" w:color="auto" w:sz="4" w:space="0"/>
              <w:right w:val="single" w:color="auto" w:sz="4" w:space="0"/>
            </w:tcBorders>
            <w:shd w:val="clear" w:color="FFFFFF" w:fill="FFFFFF"/>
            <w:vAlign w:val="center"/>
          </w:tcPr>
          <w:p w14:paraId="5AF8B2A0">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kern w:val="0"/>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证明材料页码</w:t>
            </w:r>
          </w:p>
        </w:tc>
        <w:tc>
          <w:tcPr>
            <w:tcW w:w="1249" w:type="dxa"/>
            <w:tcBorders>
              <w:top w:val="single" w:color="auto" w:sz="4" w:space="0"/>
              <w:left w:val="single" w:color="auto" w:sz="4" w:space="0"/>
              <w:bottom w:val="single" w:color="auto" w:sz="4" w:space="0"/>
              <w:right w:val="single" w:color="auto" w:sz="4" w:space="0"/>
            </w:tcBorders>
            <w:shd w:val="clear" w:color="FFFFFF" w:fill="FFFFFF"/>
            <w:vAlign w:val="center"/>
          </w:tcPr>
          <w:p w14:paraId="7E28CC03">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kern w:val="0"/>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kern w:val="0"/>
                <w:sz w:val="28"/>
                <w:szCs w:val="28"/>
                <w:highlight w:val="none"/>
                <w:shd w:val="clear" w:color="auto" w:fill="auto"/>
                <w:lang w:val="en-US" w:eastAsia="zh-CN"/>
              </w:rPr>
              <w:t>备注</w:t>
            </w:r>
          </w:p>
        </w:tc>
      </w:tr>
      <w:tr w14:paraId="55647CEE">
        <w:tblPrEx>
          <w:tblCellMar>
            <w:top w:w="0" w:type="dxa"/>
            <w:left w:w="108" w:type="dxa"/>
            <w:bottom w:w="0" w:type="dxa"/>
            <w:right w:w="108" w:type="dxa"/>
          </w:tblCellMar>
        </w:tblPrEx>
        <w:trPr>
          <w:trHeight w:val="90" w:hRule="atLeast"/>
        </w:trPr>
        <w:tc>
          <w:tcPr>
            <w:tcW w:w="521" w:type="dxa"/>
            <w:tcBorders>
              <w:top w:val="single" w:color="auto" w:sz="4" w:space="0"/>
              <w:left w:val="single" w:color="auto" w:sz="4" w:space="0"/>
              <w:bottom w:val="single" w:color="auto" w:sz="4" w:space="0"/>
              <w:right w:val="single" w:color="auto" w:sz="4" w:space="0"/>
            </w:tcBorders>
            <w:shd w:val="clear" w:color="FFFFFF" w:fill="FFFFFF"/>
            <w:vAlign w:val="center"/>
          </w:tcPr>
          <w:p w14:paraId="3704AD25">
            <w:pPr>
              <w:pageBreakBefore w:val="0"/>
              <w:widowControl/>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kern w:val="0"/>
                <w:sz w:val="28"/>
                <w:szCs w:val="28"/>
                <w:highlight w:val="none"/>
                <w:shd w:val="clear" w:color="auto" w:fill="auto"/>
              </w:rPr>
              <w:t>1</w:t>
            </w:r>
          </w:p>
        </w:tc>
        <w:tc>
          <w:tcPr>
            <w:tcW w:w="2430" w:type="dxa"/>
            <w:tcBorders>
              <w:top w:val="single" w:color="auto" w:sz="4" w:space="0"/>
              <w:left w:val="single" w:color="auto" w:sz="4" w:space="0"/>
              <w:bottom w:val="single" w:color="auto" w:sz="4" w:space="0"/>
              <w:right w:val="single" w:color="auto" w:sz="4" w:space="0"/>
            </w:tcBorders>
            <w:shd w:val="clear" w:color="FFFFFF" w:fill="FFFFFF"/>
            <w:vAlign w:val="center"/>
          </w:tcPr>
          <w:p w14:paraId="1FBBC344">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6" w:type="dxa"/>
            <w:tcBorders>
              <w:top w:val="single" w:color="auto" w:sz="4" w:space="0"/>
              <w:left w:val="single" w:color="auto" w:sz="4" w:space="0"/>
              <w:bottom w:val="single" w:color="auto" w:sz="4" w:space="0"/>
              <w:right w:val="single" w:color="auto" w:sz="4" w:space="0"/>
            </w:tcBorders>
            <w:shd w:val="clear" w:color="FFFFFF" w:fill="FFFFFF"/>
            <w:vAlign w:val="center"/>
          </w:tcPr>
          <w:p w14:paraId="040A05AD">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994" w:type="dxa"/>
            <w:tcBorders>
              <w:top w:val="single" w:color="auto" w:sz="4" w:space="0"/>
              <w:left w:val="single" w:color="auto" w:sz="4" w:space="0"/>
              <w:bottom w:val="single" w:color="auto" w:sz="4" w:space="0"/>
              <w:right w:val="single" w:color="auto" w:sz="4" w:space="0"/>
            </w:tcBorders>
            <w:shd w:val="clear" w:color="FFFFFF" w:fill="FFFFFF"/>
            <w:vAlign w:val="center"/>
          </w:tcPr>
          <w:p w14:paraId="7998D31B">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14" w:type="dxa"/>
            <w:tcBorders>
              <w:top w:val="single" w:color="auto" w:sz="4" w:space="0"/>
              <w:left w:val="single" w:color="auto" w:sz="4" w:space="0"/>
              <w:bottom w:val="single" w:color="auto" w:sz="4" w:space="0"/>
              <w:right w:val="single" w:color="auto" w:sz="4" w:space="0"/>
            </w:tcBorders>
            <w:shd w:val="clear" w:color="FFFFFF" w:fill="FFFFFF"/>
            <w:vAlign w:val="center"/>
          </w:tcPr>
          <w:p w14:paraId="72705465">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45" w:type="dxa"/>
            <w:tcBorders>
              <w:top w:val="single" w:color="auto" w:sz="4" w:space="0"/>
              <w:left w:val="single" w:color="auto" w:sz="4" w:space="0"/>
              <w:bottom w:val="single" w:color="auto" w:sz="4" w:space="0"/>
              <w:right w:val="single" w:color="auto" w:sz="4" w:space="0"/>
            </w:tcBorders>
            <w:shd w:val="clear" w:color="FFFFFF" w:fill="FFFFFF"/>
            <w:vAlign w:val="center"/>
          </w:tcPr>
          <w:p w14:paraId="743CE545">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249" w:type="dxa"/>
            <w:tcBorders>
              <w:top w:val="single" w:color="auto" w:sz="4" w:space="0"/>
              <w:left w:val="single" w:color="auto" w:sz="4" w:space="0"/>
              <w:bottom w:val="single" w:color="auto" w:sz="4" w:space="0"/>
              <w:right w:val="single" w:color="auto" w:sz="4" w:space="0"/>
            </w:tcBorders>
            <w:shd w:val="clear" w:color="FFFFFF" w:fill="FFFFFF"/>
            <w:vAlign w:val="center"/>
          </w:tcPr>
          <w:p w14:paraId="0666CED0">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r>
      <w:tr w14:paraId="2A75BB5B">
        <w:tblPrEx>
          <w:tblCellMar>
            <w:top w:w="0" w:type="dxa"/>
            <w:left w:w="108" w:type="dxa"/>
            <w:bottom w:w="0" w:type="dxa"/>
            <w:right w:w="108" w:type="dxa"/>
          </w:tblCellMar>
        </w:tblPrEx>
        <w:trPr>
          <w:trHeight w:val="90" w:hRule="atLeast"/>
        </w:trPr>
        <w:tc>
          <w:tcPr>
            <w:tcW w:w="521" w:type="dxa"/>
            <w:tcBorders>
              <w:top w:val="single" w:color="auto" w:sz="4" w:space="0"/>
              <w:left w:val="single" w:color="auto" w:sz="4" w:space="0"/>
              <w:bottom w:val="single" w:color="auto" w:sz="4" w:space="0"/>
              <w:right w:val="single" w:color="auto" w:sz="4" w:space="0"/>
            </w:tcBorders>
            <w:shd w:val="clear" w:color="FFFFFF" w:fill="FFFFFF"/>
            <w:vAlign w:val="center"/>
          </w:tcPr>
          <w:p w14:paraId="10B596D9">
            <w:pPr>
              <w:pageBreakBefore w:val="0"/>
              <w:widowControl/>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8"/>
                <w:szCs w:val="28"/>
                <w:highlight w:val="none"/>
                <w:shd w:val="clear" w:color="auto" w:fill="auto"/>
              </w:rPr>
            </w:pPr>
            <w:r>
              <w:rPr>
                <w:rFonts w:hint="eastAsia" w:asciiTheme="minorEastAsia" w:hAnsiTheme="minorEastAsia" w:eastAsiaTheme="minorEastAsia" w:cstheme="minorEastAsia"/>
                <w:i w:val="0"/>
                <w:iCs w:val="0"/>
                <w:color w:val="auto"/>
                <w:kern w:val="0"/>
                <w:sz w:val="28"/>
                <w:szCs w:val="28"/>
                <w:highlight w:val="none"/>
                <w:shd w:val="clear" w:color="auto" w:fill="auto"/>
              </w:rPr>
              <w:t>2</w:t>
            </w:r>
          </w:p>
        </w:tc>
        <w:tc>
          <w:tcPr>
            <w:tcW w:w="2430" w:type="dxa"/>
            <w:tcBorders>
              <w:top w:val="single" w:color="auto" w:sz="4" w:space="0"/>
              <w:left w:val="single" w:color="auto" w:sz="4" w:space="0"/>
              <w:bottom w:val="single" w:color="auto" w:sz="4" w:space="0"/>
              <w:right w:val="single" w:color="auto" w:sz="4" w:space="0"/>
            </w:tcBorders>
            <w:shd w:val="clear" w:color="FFFFFF" w:fill="FFFFFF"/>
            <w:vAlign w:val="center"/>
          </w:tcPr>
          <w:p w14:paraId="053FB604">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6" w:type="dxa"/>
            <w:tcBorders>
              <w:top w:val="single" w:color="auto" w:sz="4" w:space="0"/>
              <w:left w:val="single" w:color="auto" w:sz="4" w:space="0"/>
              <w:bottom w:val="single" w:color="auto" w:sz="4" w:space="0"/>
              <w:right w:val="single" w:color="auto" w:sz="4" w:space="0"/>
            </w:tcBorders>
            <w:shd w:val="clear" w:color="FFFFFF" w:fill="FFFFFF"/>
            <w:vAlign w:val="center"/>
          </w:tcPr>
          <w:p w14:paraId="31A4D64E">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994" w:type="dxa"/>
            <w:tcBorders>
              <w:top w:val="single" w:color="auto" w:sz="4" w:space="0"/>
              <w:left w:val="single" w:color="auto" w:sz="4" w:space="0"/>
              <w:bottom w:val="single" w:color="auto" w:sz="4" w:space="0"/>
              <w:right w:val="single" w:color="auto" w:sz="4" w:space="0"/>
            </w:tcBorders>
            <w:shd w:val="clear" w:color="FFFFFF" w:fill="FFFFFF"/>
            <w:vAlign w:val="center"/>
          </w:tcPr>
          <w:p w14:paraId="41CE7ECC">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14" w:type="dxa"/>
            <w:tcBorders>
              <w:top w:val="single" w:color="auto" w:sz="4" w:space="0"/>
              <w:left w:val="single" w:color="auto" w:sz="4" w:space="0"/>
              <w:bottom w:val="single" w:color="auto" w:sz="4" w:space="0"/>
              <w:right w:val="single" w:color="auto" w:sz="4" w:space="0"/>
            </w:tcBorders>
            <w:shd w:val="clear" w:color="FFFFFF" w:fill="FFFFFF"/>
            <w:vAlign w:val="center"/>
          </w:tcPr>
          <w:p w14:paraId="7490B1E4">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45" w:type="dxa"/>
            <w:tcBorders>
              <w:top w:val="single" w:color="auto" w:sz="4" w:space="0"/>
              <w:left w:val="single" w:color="auto" w:sz="4" w:space="0"/>
              <w:bottom w:val="single" w:color="auto" w:sz="4" w:space="0"/>
              <w:right w:val="single" w:color="auto" w:sz="4" w:space="0"/>
            </w:tcBorders>
            <w:shd w:val="clear" w:color="FFFFFF" w:fill="FFFFFF"/>
            <w:vAlign w:val="center"/>
          </w:tcPr>
          <w:p w14:paraId="0861D3AF">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249" w:type="dxa"/>
            <w:tcBorders>
              <w:top w:val="single" w:color="auto" w:sz="4" w:space="0"/>
              <w:left w:val="single" w:color="auto" w:sz="4" w:space="0"/>
              <w:bottom w:val="single" w:color="auto" w:sz="4" w:space="0"/>
              <w:right w:val="single" w:color="auto" w:sz="4" w:space="0"/>
            </w:tcBorders>
            <w:shd w:val="clear" w:color="FFFFFF" w:fill="FFFFFF"/>
            <w:vAlign w:val="center"/>
          </w:tcPr>
          <w:p w14:paraId="0516EA88">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r>
      <w:tr w14:paraId="56E09101">
        <w:tblPrEx>
          <w:tblCellMar>
            <w:top w:w="0" w:type="dxa"/>
            <w:left w:w="108" w:type="dxa"/>
            <w:bottom w:w="0" w:type="dxa"/>
            <w:right w:w="108" w:type="dxa"/>
          </w:tblCellMar>
        </w:tblPrEx>
        <w:trPr>
          <w:trHeight w:val="90" w:hRule="atLeast"/>
        </w:trPr>
        <w:tc>
          <w:tcPr>
            <w:tcW w:w="521" w:type="dxa"/>
            <w:tcBorders>
              <w:top w:val="single" w:color="auto" w:sz="4" w:space="0"/>
              <w:left w:val="single" w:color="auto" w:sz="4" w:space="0"/>
              <w:bottom w:val="single" w:color="auto" w:sz="4" w:space="0"/>
              <w:right w:val="single" w:color="auto" w:sz="4" w:space="0"/>
            </w:tcBorders>
            <w:shd w:val="clear" w:color="FFFFFF" w:fill="FFFFFF"/>
            <w:vAlign w:val="center"/>
          </w:tcPr>
          <w:p w14:paraId="698151A7">
            <w:pPr>
              <w:pageBreakBefore w:val="0"/>
              <w:widowControl/>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8"/>
                <w:szCs w:val="28"/>
                <w:highlight w:val="none"/>
                <w:shd w:val="clear" w:color="auto" w:fill="auto"/>
              </w:rPr>
            </w:pPr>
            <w:r>
              <w:rPr>
                <w:rFonts w:hint="eastAsia" w:asciiTheme="minorEastAsia" w:hAnsiTheme="minorEastAsia" w:eastAsiaTheme="minorEastAsia" w:cstheme="minorEastAsia"/>
                <w:i w:val="0"/>
                <w:iCs w:val="0"/>
                <w:color w:val="auto"/>
                <w:kern w:val="0"/>
                <w:sz w:val="28"/>
                <w:szCs w:val="28"/>
                <w:highlight w:val="none"/>
                <w:shd w:val="clear" w:color="auto" w:fill="auto"/>
              </w:rPr>
              <w:t>3</w:t>
            </w:r>
          </w:p>
        </w:tc>
        <w:tc>
          <w:tcPr>
            <w:tcW w:w="2430" w:type="dxa"/>
            <w:tcBorders>
              <w:top w:val="single" w:color="auto" w:sz="4" w:space="0"/>
              <w:left w:val="single" w:color="auto" w:sz="4" w:space="0"/>
              <w:bottom w:val="single" w:color="auto" w:sz="4" w:space="0"/>
              <w:right w:val="single" w:color="auto" w:sz="4" w:space="0"/>
            </w:tcBorders>
            <w:shd w:val="clear" w:color="FFFFFF" w:fill="FFFFFF"/>
            <w:vAlign w:val="center"/>
          </w:tcPr>
          <w:p w14:paraId="720D17AE">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6" w:type="dxa"/>
            <w:tcBorders>
              <w:top w:val="single" w:color="auto" w:sz="4" w:space="0"/>
              <w:left w:val="single" w:color="auto" w:sz="4" w:space="0"/>
              <w:bottom w:val="single" w:color="auto" w:sz="4" w:space="0"/>
              <w:right w:val="single" w:color="auto" w:sz="4" w:space="0"/>
            </w:tcBorders>
            <w:shd w:val="clear" w:color="FFFFFF" w:fill="FFFFFF"/>
            <w:vAlign w:val="center"/>
          </w:tcPr>
          <w:p w14:paraId="6164EE04">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994" w:type="dxa"/>
            <w:tcBorders>
              <w:top w:val="single" w:color="auto" w:sz="4" w:space="0"/>
              <w:left w:val="single" w:color="auto" w:sz="4" w:space="0"/>
              <w:bottom w:val="single" w:color="auto" w:sz="4" w:space="0"/>
              <w:right w:val="single" w:color="auto" w:sz="4" w:space="0"/>
            </w:tcBorders>
            <w:shd w:val="clear" w:color="FFFFFF" w:fill="FFFFFF"/>
            <w:vAlign w:val="center"/>
          </w:tcPr>
          <w:p w14:paraId="4BF48DD5">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14" w:type="dxa"/>
            <w:tcBorders>
              <w:top w:val="single" w:color="auto" w:sz="4" w:space="0"/>
              <w:left w:val="single" w:color="auto" w:sz="4" w:space="0"/>
              <w:bottom w:val="single" w:color="auto" w:sz="4" w:space="0"/>
              <w:right w:val="single" w:color="auto" w:sz="4" w:space="0"/>
            </w:tcBorders>
            <w:shd w:val="clear" w:color="FFFFFF" w:fill="FFFFFF"/>
            <w:vAlign w:val="center"/>
          </w:tcPr>
          <w:p w14:paraId="788BB389">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45" w:type="dxa"/>
            <w:tcBorders>
              <w:top w:val="single" w:color="auto" w:sz="4" w:space="0"/>
              <w:left w:val="single" w:color="auto" w:sz="4" w:space="0"/>
              <w:bottom w:val="single" w:color="auto" w:sz="4" w:space="0"/>
              <w:right w:val="single" w:color="auto" w:sz="4" w:space="0"/>
            </w:tcBorders>
            <w:shd w:val="clear" w:color="FFFFFF" w:fill="FFFFFF"/>
            <w:vAlign w:val="center"/>
          </w:tcPr>
          <w:p w14:paraId="4EB2A832">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249" w:type="dxa"/>
            <w:tcBorders>
              <w:top w:val="single" w:color="auto" w:sz="4" w:space="0"/>
              <w:left w:val="single" w:color="auto" w:sz="4" w:space="0"/>
              <w:bottom w:val="single" w:color="auto" w:sz="4" w:space="0"/>
              <w:right w:val="single" w:color="auto" w:sz="4" w:space="0"/>
            </w:tcBorders>
            <w:shd w:val="clear" w:color="FFFFFF" w:fill="FFFFFF"/>
            <w:vAlign w:val="center"/>
          </w:tcPr>
          <w:p w14:paraId="47C4FAB6">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r>
      <w:tr w14:paraId="00BC01A4">
        <w:tblPrEx>
          <w:tblCellMar>
            <w:top w:w="0" w:type="dxa"/>
            <w:left w:w="108" w:type="dxa"/>
            <w:bottom w:w="0" w:type="dxa"/>
            <w:right w:w="108" w:type="dxa"/>
          </w:tblCellMar>
        </w:tblPrEx>
        <w:trPr>
          <w:trHeight w:val="90" w:hRule="atLeast"/>
        </w:trPr>
        <w:tc>
          <w:tcPr>
            <w:tcW w:w="521" w:type="dxa"/>
            <w:tcBorders>
              <w:top w:val="single" w:color="auto" w:sz="4" w:space="0"/>
              <w:left w:val="single" w:color="auto" w:sz="4" w:space="0"/>
              <w:bottom w:val="single" w:color="auto" w:sz="4" w:space="0"/>
              <w:right w:val="single" w:color="auto" w:sz="4" w:space="0"/>
            </w:tcBorders>
            <w:shd w:val="clear" w:color="FFFFFF" w:fill="FFFFFF"/>
            <w:vAlign w:val="center"/>
          </w:tcPr>
          <w:p w14:paraId="295BC145">
            <w:pPr>
              <w:pageBreakBefore w:val="0"/>
              <w:widowControl/>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8"/>
                <w:szCs w:val="28"/>
                <w:highlight w:val="none"/>
                <w:shd w:val="clear" w:color="auto" w:fill="auto"/>
              </w:rPr>
            </w:pPr>
            <w:r>
              <w:rPr>
                <w:rFonts w:hint="eastAsia" w:asciiTheme="minorEastAsia" w:hAnsiTheme="minorEastAsia" w:eastAsiaTheme="minorEastAsia" w:cstheme="minorEastAsia"/>
                <w:i w:val="0"/>
                <w:iCs w:val="0"/>
                <w:color w:val="auto"/>
                <w:kern w:val="0"/>
                <w:sz w:val="28"/>
                <w:szCs w:val="28"/>
                <w:highlight w:val="none"/>
                <w:shd w:val="clear" w:color="auto" w:fill="auto"/>
              </w:rPr>
              <w:t>4</w:t>
            </w:r>
          </w:p>
        </w:tc>
        <w:tc>
          <w:tcPr>
            <w:tcW w:w="2430" w:type="dxa"/>
            <w:tcBorders>
              <w:top w:val="single" w:color="auto" w:sz="4" w:space="0"/>
              <w:left w:val="single" w:color="auto" w:sz="4" w:space="0"/>
              <w:bottom w:val="single" w:color="auto" w:sz="4" w:space="0"/>
              <w:right w:val="single" w:color="auto" w:sz="4" w:space="0"/>
            </w:tcBorders>
            <w:shd w:val="clear" w:color="FFFFFF" w:fill="FFFFFF"/>
            <w:vAlign w:val="center"/>
          </w:tcPr>
          <w:p w14:paraId="32E293E9">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66" w:type="dxa"/>
            <w:tcBorders>
              <w:top w:val="single" w:color="auto" w:sz="4" w:space="0"/>
              <w:left w:val="single" w:color="auto" w:sz="4" w:space="0"/>
              <w:bottom w:val="single" w:color="auto" w:sz="4" w:space="0"/>
              <w:right w:val="single" w:color="auto" w:sz="4" w:space="0"/>
            </w:tcBorders>
            <w:shd w:val="clear" w:color="FFFFFF" w:fill="FFFFFF"/>
            <w:vAlign w:val="center"/>
          </w:tcPr>
          <w:p w14:paraId="157B22E9">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994" w:type="dxa"/>
            <w:tcBorders>
              <w:top w:val="single" w:color="auto" w:sz="4" w:space="0"/>
              <w:left w:val="single" w:color="auto" w:sz="4" w:space="0"/>
              <w:bottom w:val="single" w:color="auto" w:sz="4" w:space="0"/>
              <w:right w:val="single" w:color="auto" w:sz="4" w:space="0"/>
            </w:tcBorders>
            <w:shd w:val="clear" w:color="FFFFFF" w:fill="FFFFFF"/>
            <w:vAlign w:val="center"/>
          </w:tcPr>
          <w:p w14:paraId="48A678BE">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014" w:type="dxa"/>
            <w:tcBorders>
              <w:top w:val="single" w:color="auto" w:sz="4" w:space="0"/>
              <w:left w:val="single" w:color="auto" w:sz="4" w:space="0"/>
              <w:bottom w:val="single" w:color="auto" w:sz="4" w:space="0"/>
              <w:right w:val="single" w:color="auto" w:sz="4" w:space="0"/>
            </w:tcBorders>
            <w:shd w:val="clear" w:color="FFFFFF" w:fill="FFFFFF"/>
            <w:vAlign w:val="center"/>
          </w:tcPr>
          <w:p w14:paraId="6ED333F1">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145" w:type="dxa"/>
            <w:tcBorders>
              <w:top w:val="single" w:color="auto" w:sz="4" w:space="0"/>
              <w:left w:val="single" w:color="auto" w:sz="4" w:space="0"/>
              <w:bottom w:val="single" w:color="auto" w:sz="4" w:space="0"/>
              <w:right w:val="single" w:color="auto" w:sz="4" w:space="0"/>
            </w:tcBorders>
            <w:shd w:val="clear" w:color="FFFFFF" w:fill="FFFFFF"/>
            <w:vAlign w:val="center"/>
          </w:tcPr>
          <w:p w14:paraId="29C1A47F">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c>
          <w:tcPr>
            <w:tcW w:w="1249" w:type="dxa"/>
            <w:tcBorders>
              <w:top w:val="single" w:color="auto" w:sz="4" w:space="0"/>
              <w:left w:val="single" w:color="auto" w:sz="4" w:space="0"/>
              <w:bottom w:val="single" w:color="auto" w:sz="4" w:space="0"/>
              <w:right w:val="single" w:color="auto" w:sz="4" w:space="0"/>
            </w:tcBorders>
            <w:shd w:val="clear" w:color="FFFFFF" w:fill="FFFFFF"/>
            <w:vAlign w:val="center"/>
          </w:tcPr>
          <w:p w14:paraId="55C4E110">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i w:val="0"/>
                <w:iCs w:val="0"/>
                <w:color w:val="auto"/>
                <w:sz w:val="28"/>
                <w:szCs w:val="28"/>
                <w:highlight w:val="none"/>
                <w:shd w:val="clear" w:color="auto" w:fill="auto"/>
              </w:rPr>
            </w:pPr>
          </w:p>
        </w:tc>
      </w:tr>
    </w:tbl>
    <w:p w14:paraId="16952605">
      <w:pPr>
        <w:pStyle w:val="7"/>
        <w:pageBreakBefore w:val="0"/>
        <w:shd w:val="clear" w:color="auto" w:fill="auto"/>
        <w:kinsoku/>
        <w:wordWrap/>
        <w:overflowPunct/>
        <w:topLinePunct w:val="0"/>
        <w:bidi w:val="0"/>
        <w:spacing w:before="0" w:beforeAutospacing="0" w:after="0" w:afterAutospacing="0" w:line="500" w:lineRule="exact"/>
        <w:ind w:left="0" w:leftChars="0" w:right="0" w:rightChars="0"/>
        <w:rPr>
          <w:rFonts w:hint="eastAsia" w:asciiTheme="minorEastAsia" w:hAnsiTheme="minorEastAsia" w:eastAsiaTheme="minorEastAsia" w:cstheme="minorEastAsia"/>
          <w:i w:val="0"/>
          <w:iCs w:val="0"/>
          <w:color w:val="auto"/>
          <w:sz w:val="28"/>
          <w:szCs w:val="28"/>
          <w:highlight w:val="none"/>
          <w:shd w:val="clear" w:color="auto" w:fill="auto"/>
        </w:rPr>
      </w:pPr>
    </w:p>
    <w:p w14:paraId="29C09A45">
      <w:pPr>
        <w:pageBreakBefore w:val="0"/>
        <w:shd w:val="clear" w:color="auto" w:fill="auto"/>
        <w:kinsoku/>
        <w:wordWrap/>
        <w:overflowPunct/>
        <w:topLinePunct w:val="0"/>
        <w:bidi w:val="0"/>
        <w:spacing w:beforeAutospacing="0" w:afterAutospacing="0" w:line="500" w:lineRule="exact"/>
        <w:ind w:left="0" w:leftChars="0" w:right="0" w:rightChars="0"/>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rPr>
        <w:t>备注：</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具体要求详见“第四章 采购需求”</w:t>
      </w:r>
      <w:r>
        <w:rPr>
          <w:rFonts w:hint="eastAsia" w:asciiTheme="minorEastAsia" w:hAnsiTheme="minorEastAsia" w:eastAsiaTheme="minorEastAsia" w:cstheme="minorEastAsia"/>
          <w:i w:val="0"/>
          <w:iCs w:val="0"/>
          <w:color w:val="auto"/>
          <w:sz w:val="28"/>
          <w:szCs w:val="28"/>
          <w:highlight w:val="none"/>
          <w:shd w:val="clear" w:color="auto" w:fill="auto"/>
          <w:lang w:eastAsia="zh-CN"/>
        </w:rPr>
        <w:t>。</w:t>
      </w:r>
    </w:p>
    <w:p w14:paraId="7701320A">
      <w:pPr>
        <w:rPr>
          <w:rFonts w:hint="eastAsia" w:asciiTheme="minorEastAsia" w:hAnsiTheme="minorEastAsia" w:eastAsiaTheme="minorEastAsia" w:cstheme="minorEastAsia"/>
          <w:bCs/>
          <w:i w:val="0"/>
          <w:iCs w:val="0"/>
          <w:caps w:val="0"/>
          <w:color w:val="auto"/>
          <w:spacing w:val="0"/>
          <w:w w:val="100"/>
          <w:sz w:val="28"/>
          <w:szCs w:val="28"/>
          <w:highlight w:val="none"/>
          <w:shd w:val="clear" w:color="auto" w:fill="auto"/>
        </w:rPr>
      </w:pPr>
      <w:r>
        <w:rPr>
          <w:rFonts w:hint="eastAsia" w:asciiTheme="minorEastAsia" w:hAnsiTheme="minorEastAsia" w:eastAsiaTheme="minorEastAsia" w:cstheme="minorEastAsia"/>
          <w:bCs/>
          <w:i w:val="0"/>
          <w:iCs w:val="0"/>
          <w:caps w:val="0"/>
          <w:color w:val="auto"/>
          <w:spacing w:val="0"/>
          <w:w w:val="100"/>
          <w:sz w:val="28"/>
          <w:szCs w:val="28"/>
          <w:highlight w:val="none"/>
          <w:shd w:val="clear" w:color="auto" w:fill="auto"/>
        </w:rPr>
        <w:br w:type="page"/>
      </w:r>
    </w:p>
    <w:p w14:paraId="354DBB68">
      <w:pPr>
        <w:keepNext w:val="0"/>
        <w:keepLines w:val="0"/>
        <w:pageBreakBefore w:val="0"/>
        <w:widowControl w:val="0"/>
        <w:shd w:val="clear" w:color="auto" w:fill="auto"/>
        <w:kinsoku/>
        <w:wordWrap/>
        <w:overflowPunct/>
        <w:topLinePunct w:val="0"/>
        <w:autoSpaceDE/>
        <w:autoSpaceDN/>
        <w:bidi w:val="0"/>
        <w:adjustRightInd w:val="0"/>
        <w:snapToGrid/>
        <w:spacing w:beforeAutospacing="0" w:afterAutospacing="0" w:line="500" w:lineRule="exact"/>
        <w:ind w:left="0" w:leftChars="0" w:right="0" w:rightChars="0" w:firstLine="0" w:firstLineChars="0"/>
        <w:jc w:val="center"/>
        <w:textAlignment w:val="auto"/>
        <w:outlineLvl w:val="1"/>
        <w:rPr>
          <w:rFonts w:hint="eastAsia" w:asciiTheme="minorEastAsia" w:hAnsiTheme="minorEastAsia" w:eastAsiaTheme="minorEastAsia" w:cstheme="minorEastAsia"/>
          <w:b/>
          <w:bCs w:val="0"/>
          <w:i w:val="0"/>
          <w:iCs w:val="0"/>
          <w:caps w:val="0"/>
          <w:color w:val="auto"/>
          <w:spacing w:val="0"/>
          <w:w w:val="100"/>
          <w:sz w:val="28"/>
          <w:szCs w:val="28"/>
          <w:highlight w:val="none"/>
          <w:shd w:val="clear" w:color="auto" w:fill="auto"/>
          <w:lang w:val="en-US" w:eastAsia="zh-CN"/>
        </w:rPr>
      </w:pPr>
      <w:r>
        <w:rPr>
          <w:rFonts w:hint="eastAsia" w:asciiTheme="minorEastAsia" w:hAnsiTheme="minorEastAsia" w:eastAsiaTheme="minorEastAsia" w:cstheme="minorEastAsia"/>
          <w:b/>
          <w:bCs w:val="0"/>
          <w:i w:val="0"/>
          <w:iCs w:val="0"/>
          <w:caps w:val="0"/>
          <w:color w:val="auto"/>
          <w:spacing w:val="0"/>
          <w:w w:val="100"/>
          <w:sz w:val="28"/>
          <w:szCs w:val="28"/>
          <w:highlight w:val="none"/>
          <w:shd w:val="clear" w:color="auto" w:fill="auto"/>
          <w:lang w:val="en-US" w:eastAsia="zh-CN"/>
        </w:rPr>
        <w:t>七、供货方案</w:t>
      </w:r>
    </w:p>
    <w:p w14:paraId="30953B47">
      <w:pPr>
        <w:pageBreakBefore w:val="0"/>
        <w:shd w:val="clear" w:color="auto" w:fill="auto"/>
        <w:kinsoku/>
        <w:wordWrap/>
        <w:overflowPunct/>
        <w:topLinePunct w:val="0"/>
        <w:bidi w:val="0"/>
        <w:adjustRightInd w:val="0"/>
        <w:spacing w:beforeAutospacing="0" w:afterAutospacing="0" w:line="500" w:lineRule="exact"/>
        <w:ind w:left="0" w:leftChars="0" w:right="0" w:rightChars="0" w:firstLine="560" w:firstLineChars="200"/>
        <w:jc w:val="left"/>
        <w:rPr>
          <w:rFonts w:hint="eastAsia" w:asciiTheme="minorEastAsia" w:hAnsiTheme="minorEastAsia" w:eastAsiaTheme="minorEastAsia" w:cstheme="minorEastAsia"/>
          <w:bCs/>
          <w:i w:val="0"/>
          <w:iCs w:val="0"/>
          <w:caps w:val="0"/>
          <w:color w:val="auto"/>
          <w:spacing w:val="0"/>
          <w:w w:val="100"/>
          <w:sz w:val="28"/>
          <w:szCs w:val="28"/>
          <w:highlight w:val="none"/>
          <w:shd w:val="clear" w:color="auto" w:fill="auto"/>
        </w:rPr>
      </w:pPr>
      <w:r>
        <w:rPr>
          <w:rFonts w:hint="eastAsia" w:asciiTheme="minorEastAsia" w:hAnsiTheme="minorEastAsia" w:eastAsiaTheme="minorEastAsia" w:cstheme="minorEastAsia"/>
          <w:b w:val="0"/>
          <w:bCs w:val="0"/>
          <w:i w:val="0"/>
          <w:iCs w:val="0"/>
          <w:color w:val="auto"/>
          <w:sz w:val="28"/>
          <w:szCs w:val="28"/>
          <w:highlight w:val="none"/>
          <w:shd w:val="clear" w:color="auto" w:fill="auto"/>
          <w:lang w:val="en-US" w:eastAsia="zh-CN"/>
        </w:rPr>
        <w:t>投标人应根据招标文件采购需求及本项目详细评审标准，自行</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编制</w:t>
      </w:r>
      <w:r>
        <w:rPr>
          <w:rFonts w:hint="eastAsia" w:asciiTheme="minorEastAsia" w:hAnsiTheme="minorEastAsia" w:eastAsiaTheme="minorEastAsia" w:cstheme="minorEastAsia"/>
          <w:b w:val="0"/>
          <w:bCs w:val="0"/>
          <w:i w:val="0"/>
          <w:iCs w:val="0"/>
          <w:color w:val="auto"/>
          <w:sz w:val="28"/>
          <w:szCs w:val="28"/>
          <w:highlight w:val="none"/>
          <w:shd w:val="clear" w:color="auto" w:fill="auto"/>
          <w:lang w:val="en-US" w:eastAsia="zh-CN"/>
        </w:rPr>
        <w:t>，格式自拟</w:t>
      </w:r>
      <w:r>
        <w:rPr>
          <w:rFonts w:hint="eastAsia" w:asciiTheme="minorEastAsia" w:hAnsiTheme="minorEastAsia" w:eastAsiaTheme="minorEastAsia" w:cstheme="minorEastAsia"/>
          <w:b w:val="0"/>
          <w:bCs w:val="0"/>
          <w:i w:val="0"/>
          <w:iCs w:val="0"/>
          <w:color w:val="auto"/>
          <w:kern w:val="0"/>
          <w:sz w:val="28"/>
          <w:szCs w:val="28"/>
          <w:highlight w:val="none"/>
          <w:shd w:val="clear" w:color="auto" w:fill="auto"/>
          <w:lang w:val="en-US" w:eastAsia="zh-CN" w:bidi="ar-SA"/>
        </w:rPr>
        <w:t>。</w:t>
      </w:r>
      <w:r>
        <w:rPr>
          <w:rFonts w:hint="eastAsia" w:asciiTheme="minorEastAsia" w:hAnsiTheme="minorEastAsia" w:eastAsiaTheme="minorEastAsia" w:cstheme="minorEastAsia"/>
          <w:bCs/>
          <w:i w:val="0"/>
          <w:iCs w:val="0"/>
          <w:caps w:val="0"/>
          <w:color w:val="auto"/>
          <w:spacing w:val="0"/>
          <w:w w:val="100"/>
          <w:sz w:val="28"/>
          <w:szCs w:val="28"/>
          <w:highlight w:val="none"/>
          <w:shd w:val="clear" w:color="auto" w:fill="auto"/>
          <w:lang w:val="en-US" w:eastAsia="zh-CN"/>
        </w:rPr>
        <w:t xml:space="preserve">                      </w:t>
      </w:r>
    </w:p>
    <w:p w14:paraId="2766757A">
      <w:pPr>
        <w:pageBreakBefore w:val="0"/>
        <w:shd w:val="clear" w:color="auto" w:fill="auto"/>
        <w:kinsoku/>
        <w:wordWrap/>
        <w:overflowPunct/>
        <w:topLinePunct w:val="0"/>
        <w:bidi w:val="0"/>
        <w:spacing w:beforeAutospacing="0" w:afterAutospacing="0" w:line="500" w:lineRule="exact"/>
        <w:ind w:left="0" w:leftChars="0" w:right="0" w:rightChars="0"/>
        <w:jc w:val="right"/>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rPr>
        <w:t xml:space="preserve">        </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 xml:space="preserve"> </w:t>
      </w:r>
      <w:bookmarkStart w:id="137" w:name="_Toc5252"/>
      <w:bookmarkStart w:id="138" w:name="_Toc8620"/>
      <w:bookmarkStart w:id="139" w:name="_Toc12693"/>
      <w:bookmarkStart w:id="140" w:name="_Toc25505"/>
    </w:p>
    <w:p w14:paraId="51CBFEB8">
      <w:pPr>
        <w:pageBreakBefore w:val="0"/>
        <w:shd w:val="clear" w:color="auto" w:fill="auto"/>
        <w:kinsoku/>
        <w:wordWrap/>
        <w:overflowPunct/>
        <w:topLinePunct w:val="0"/>
        <w:bidi w:val="0"/>
        <w:spacing w:beforeAutospacing="0" w:afterAutospacing="0" w:line="500" w:lineRule="exact"/>
        <w:ind w:left="0" w:leftChars="0" w:right="0" w:rightChars="0"/>
        <w:jc w:val="right"/>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p>
    <w:p w14:paraId="09296C94">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bCs/>
          <w:color w:val="auto"/>
          <w:kern w:val="0"/>
          <w:sz w:val="28"/>
          <w:szCs w:val="28"/>
          <w:highlight w:val="none"/>
          <w:lang w:val="en-US" w:eastAsia="zh-CN"/>
        </w:rPr>
      </w:pPr>
    </w:p>
    <w:p w14:paraId="53E49404">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bCs/>
          <w:color w:val="auto"/>
          <w:kern w:val="0"/>
          <w:sz w:val="28"/>
          <w:szCs w:val="28"/>
          <w:highlight w:val="none"/>
          <w:lang w:val="en-US" w:eastAsia="zh-CN"/>
        </w:rPr>
      </w:pPr>
    </w:p>
    <w:p w14:paraId="66799371">
      <w:pPr>
        <w:pageBreakBefore w:val="0"/>
        <w:shd w:val="clear" w:color="auto" w:fill="auto"/>
        <w:kinsoku/>
        <w:wordWrap/>
        <w:overflowPunct/>
        <w:topLinePunct w:val="0"/>
        <w:bidi w:val="0"/>
        <w:spacing w:beforeAutospacing="0" w:afterAutospacing="0" w:line="500" w:lineRule="exact"/>
        <w:ind w:left="0" w:leftChars="0" w:right="0" w:rightChars="0"/>
        <w:jc w:val="center"/>
        <w:rPr>
          <w:rFonts w:hint="eastAsia" w:asciiTheme="minorEastAsia" w:hAnsiTheme="minorEastAsia" w:eastAsiaTheme="minorEastAsia" w:cstheme="minorEastAsia"/>
          <w:b/>
          <w:bCs/>
          <w:color w:val="auto"/>
          <w:kern w:val="0"/>
          <w:sz w:val="28"/>
          <w:szCs w:val="28"/>
          <w:highlight w:val="none"/>
          <w:lang w:val="en-US" w:eastAsia="zh-CN"/>
        </w:rPr>
      </w:pPr>
    </w:p>
    <w:bookmarkEnd w:id="137"/>
    <w:bookmarkEnd w:id="138"/>
    <w:bookmarkEnd w:id="139"/>
    <w:bookmarkEnd w:id="140"/>
    <w:p w14:paraId="167644FE">
      <w:pP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br w:type="page"/>
      </w:r>
    </w:p>
    <w:p w14:paraId="438D0559">
      <w:pPr>
        <w:pStyle w:val="15"/>
        <w:pageBreakBefore w:val="0"/>
        <w:kinsoku/>
        <w:wordWrap/>
        <w:overflowPunct/>
        <w:topLinePunct w:val="0"/>
        <w:bidi w:val="0"/>
        <w:spacing w:after="0" w:line="500" w:lineRule="exact"/>
        <w:ind w:left="0" w:leftChars="0" w:firstLine="562" w:firstLineChars="200"/>
        <w:jc w:val="center"/>
        <w:outlineLvl w:val="1"/>
        <w:rPr>
          <w:rFonts w:hint="eastAsia" w:asciiTheme="minorEastAsia" w:hAnsiTheme="minorEastAsia" w:eastAsiaTheme="minorEastAsia" w:cstheme="minorEastAsia"/>
          <w:b/>
          <w:bCs/>
          <w:color w:val="auto"/>
          <w:kern w:val="0"/>
          <w:sz w:val="28"/>
          <w:szCs w:val="28"/>
          <w:highlight w:val="none"/>
        </w:rPr>
      </w:pP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八、</w:t>
      </w:r>
      <w:r>
        <w:rPr>
          <w:rFonts w:hint="eastAsia" w:asciiTheme="minorEastAsia" w:hAnsiTheme="minorEastAsia" w:eastAsiaTheme="minorEastAsia" w:cstheme="minorEastAsia"/>
          <w:b/>
          <w:bCs/>
          <w:color w:val="auto"/>
          <w:kern w:val="0"/>
          <w:sz w:val="28"/>
          <w:szCs w:val="28"/>
          <w:highlight w:val="none"/>
        </w:rPr>
        <w:t>政府采购政策</w:t>
      </w:r>
    </w:p>
    <w:p w14:paraId="43FD2521">
      <w:pPr>
        <w:pStyle w:val="15"/>
        <w:keepNext w:val="0"/>
        <w:keepLines w:val="0"/>
        <w:pageBreakBefore w:val="0"/>
        <w:kinsoku/>
        <w:wordWrap/>
        <w:overflowPunct/>
        <w:topLinePunct w:val="0"/>
        <w:autoSpaceDE/>
        <w:autoSpaceDN/>
        <w:bidi w:val="0"/>
        <w:spacing w:after="0" w:line="500" w:lineRule="exact"/>
        <w:ind w:left="0" w:leftChars="0" w:firstLine="562" w:firstLineChars="200"/>
        <w:jc w:val="center"/>
        <w:textAlignment w:val="auto"/>
        <w:outlineLvl w:val="9"/>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b/>
          <w:bCs/>
          <w:color w:val="auto"/>
          <w:kern w:val="0"/>
          <w:sz w:val="28"/>
          <w:szCs w:val="28"/>
          <w:highlight w:val="none"/>
        </w:rPr>
        <w:t>（一）</w:t>
      </w:r>
      <w:r>
        <w:rPr>
          <w:rFonts w:hint="eastAsia" w:asciiTheme="minorEastAsia" w:hAnsiTheme="minorEastAsia" w:eastAsiaTheme="minorEastAsia" w:cstheme="minorEastAsia"/>
          <w:b/>
          <w:bCs/>
          <w:color w:val="auto"/>
          <w:sz w:val="28"/>
          <w:szCs w:val="28"/>
          <w:highlight w:val="none"/>
        </w:rPr>
        <w:t>中小企业声明函</w:t>
      </w:r>
    </w:p>
    <w:p w14:paraId="45CD1560">
      <w:pPr>
        <w:pStyle w:val="15"/>
        <w:pageBreakBefore w:val="0"/>
        <w:kinsoku/>
        <w:wordWrap/>
        <w:overflowPunct/>
        <w:topLinePunct w:val="0"/>
        <w:bidi w:val="0"/>
        <w:spacing w:after="0" w:line="500" w:lineRule="exact"/>
        <w:ind w:left="0" w:leftChars="0" w:right="0" w:rightChars="0"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8"/>
          <w:szCs w:val="28"/>
          <w:highlight w:val="none"/>
          <w:u w:val="single"/>
        </w:rPr>
        <w:t>（单位名称）</w:t>
      </w:r>
      <w:r>
        <w:rPr>
          <w:rFonts w:hint="eastAsia" w:asciiTheme="minorEastAsia" w:hAnsiTheme="minorEastAsia" w:eastAsiaTheme="minorEastAsia" w:cstheme="minorEastAsia"/>
          <w:color w:val="auto"/>
          <w:sz w:val="28"/>
          <w:szCs w:val="28"/>
          <w:highlight w:val="none"/>
        </w:rPr>
        <w:t>的</w:t>
      </w:r>
      <w:r>
        <w:rPr>
          <w:rFonts w:hint="eastAsia" w:asciiTheme="minorEastAsia" w:hAnsiTheme="minorEastAsia" w:eastAsiaTheme="minorEastAsia" w:cstheme="minorEastAsia"/>
          <w:color w:val="auto"/>
          <w:sz w:val="28"/>
          <w:szCs w:val="28"/>
          <w:highlight w:val="none"/>
          <w:u w:val="single"/>
        </w:rPr>
        <w:t>（项目名称）</w:t>
      </w:r>
      <w:r>
        <w:rPr>
          <w:rFonts w:hint="eastAsia" w:asciiTheme="minorEastAsia" w:hAnsiTheme="minorEastAsia" w:eastAsiaTheme="minorEastAsia" w:cstheme="minorEastAsia"/>
          <w:color w:val="auto"/>
          <w:sz w:val="28"/>
          <w:szCs w:val="28"/>
          <w:highlight w:val="none"/>
        </w:rPr>
        <w:t>采购活动，提供的货物全部由符合政策要求的中小企业制造。相关企业（含联合体中的中小企业、签订分包意向协议的中小企业）的具体情况如下：</w:t>
      </w:r>
    </w:p>
    <w:p w14:paraId="445CB828">
      <w:pPr>
        <w:pStyle w:val="15"/>
        <w:pageBreakBefore w:val="0"/>
        <w:kinsoku/>
        <w:wordWrap/>
        <w:overflowPunct/>
        <w:topLinePunct w:val="0"/>
        <w:bidi w:val="0"/>
        <w:spacing w:after="0" w:line="500" w:lineRule="exact"/>
        <w:ind w:left="0" w:leftChars="0" w:right="0" w:rightChars="0"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w:t>
      </w:r>
      <w:r>
        <w:rPr>
          <w:rFonts w:hint="eastAsia" w:asciiTheme="minorEastAsia" w:hAnsiTheme="minorEastAsia" w:eastAsiaTheme="minorEastAsia" w:cstheme="minorEastAsia"/>
          <w:color w:val="auto"/>
          <w:sz w:val="28"/>
          <w:szCs w:val="28"/>
          <w:highlight w:val="none"/>
          <w:u w:val="single"/>
        </w:rPr>
        <w:t xml:space="preserve"> （标的名称）</w:t>
      </w:r>
      <w:r>
        <w:rPr>
          <w:rFonts w:hint="eastAsia" w:asciiTheme="minorEastAsia" w:hAnsiTheme="minorEastAsia" w:eastAsiaTheme="minorEastAsia" w:cstheme="minorEastAsia"/>
          <w:color w:val="auto"/>
          <w:sz w:val="28"/>
          <w:szCs w:val="28"/>
          <w:highlight w:val="none"/>
        </w:rPr>
        <w:t>，属于</w:t>
      </w:r>
      <w:r>
        <w:rPr>
          <w:rFonts w:hint="eastAsia" w:asciiTheme="minorEastAsia" w:hAnsiTheme="minorEastAsia" w:eastAsiaTheme="minorEastAsia" w:cstheme="minorEastAsia"/>
          <w:color w:val="auto"/>
          <w:sz w:val="28"/>
          <w:szCs w:val="28"/>
          <w:highlight w:val="none"/>
          <w:u w:val="single"/>
          <w:lang w:val="en-US" w:eastAsia="zh-CN"/>
        </w:rPr>
        <w:t xml:space="preserve">（采购文件中明确的所属行业）    </w:t>
      </w:r>
      <w:r>
        <w:rPr>
          <w:rFonts w:hint="eastAsia" w:asciiTheme="minorEastAsia" w:hAnsiTheme="minorEastAsia" w:eastAsiaTheme="minorEastAsia" w:cstheme="minorEastAsia"/>
          <w:color w:val="auto"/>
          <w:sz w:val="28"/>
          <w:szCs w:val="28"/>
          <w:highlight w:val="none"/>
        </w:rPr>
        <w:t>；制造商为</w:t>
      </w:r>
      <w:r>
        <w:rPr>
          <w:rFonts w:hint="eastAsia" w:asciiTheme="minorEastAsia" w:hAnsiTheme="minorEastAsia" w:eastAsiaTheme="minorEastAsia" w:cstheme="minorEastAsia"/>
          <w:color w:val="auto"/>
          <w:sz w:val="28"/>
          <w:szCs w:val="28"/>
          <w:highlight w:val="none"/>
          <w:u w:val="single"/>
        </w:rPr>
        <w:t>（企业名称）</w:t>
      </w:r>
      <w:r>
        <w:rPr>
          <w:rFonts w:hint="eastAsia" w:asciiTheme="minorEastAsia" w:hAnsiTheme="minorEastAsia" w:eastAsiaTheme="minorEastAsia" w:cstheme="minorEastAsia"/>
          <w:color w:val="auto"/>
          <w:sz w:val="28"/>
          <w:szCs w:val="28"/>
          <w:highlight w:val="none"/>
        </w:rPr>
        <w:t>，从业人员</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人，营业收入为</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万元，资产总额为</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万元</w:t>
      </w:r>
      <w:r>
        <w:rPr>
          <w:rFonts w:hint="eastAsia" w:asciiTheme="minorEastAsia" w:hAnsiTheme="minorEastAsia" w:eastAsiaTheme="minorEastAsia" w:cstheme="minorEastAsia"/>
          <w:color w:val="auto"/>
          <w:sz w:val="28"/>
          <w:szCs w:val="28"/>
          <w:highlight w:val="none"/>
          <w:vertAlign w:val="superscript"/>
        </w:rPr>
        <w:t>1</w:t>
      </w:r>
      <w:r>
        <w:rPr>
          <w:rFonts w:hint="eastAsia" w:asciiTheme="minorEastAsia" w:hAnsiTheme="minorEastAsia" w:eastAsiaTheme="minorEastAsia" w:cstheme="minorEastAsia"/>
          <w:color w:val="auto"/>
          <w:sz w:val="28"/>
          <w:szCs w:val="28"/>
          <w:highlight w:val="none"/>
        </w:rPr>
        <w:t>，属于（中型企业、小型企业、微型企业）；</w:t>
      </w:r>
    </w:p>
    <w:p w14:paraId="0B6EE844">
      <w:pPr>
        <w:pStyle w:val="15"/>
        <w:pageBreakBefore w:val="0"/>
        <w:kinsoku/>
        <w:wordWrap/>
        <w:overflowPunct/>
        <w:topLinePunct w:val="0"/>
        <w:bidi w:val="0"/>
        <w:spacing w:after="0" w:line="500" w:lineRule="exact"/>
        <w:ind w:left="0" w:leftChars="0" w:right="0" w:rightChars="0"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u w:val="single"/>
        </w:rPr>
        <w:t xml:space="preserve"> （标的名称）</w:t>
      </w:r>
      <w:r>
        <w:rPr>
          <w:rFonts w:hint="eastAsia" w:asciiTheme="minorEastAsia" w:hAnsiTheme="minorEastAsia" w:eastAsiaTheme="minorEastAsia" w:cstheme="minorEastAsia"/>
          <w:color w:val="auto"/>
          <w:sz w:val="28"/>
          <w:szCs w:val="28"/>
          <w:highlight w:val="none"/>
        </w:rPr>
        <w:t>，属于</w:t>
      </w:r>
      <w:r>
        <w:rPr>
          <w:rFonts w:hint="eastAsia" w:asciiTheme="minorEastAsia" w:hAnsiTheme="minorEastAsia" w:eastAsiaTheme="minorEastAsia" w:cstheme="minorEastAsia"/>
          <w:color w:val="auto"/>
          <w:sz w:val="28"/>
          <w:szCs w:val="28"/>
          <w:highlight w:val="none"/>
          <w:u w:val="single"/>
          <w:lang w:val="en-US" w:eastAsia="zh-CN"/>
        </w:rPr>
        <w:t xml:space="preserve">（采购文件中明确的所属行业）    </w:t>
      </w:r>
      <w:r>
        <w:rPr>
          <w:rFonts w:hint="eastAsia" w:asciiTheme="minorEastAsia" w:hAnsiTheme="minorEastAsia" w:eastAsiaTheme="minorEastAsia" w:cstheme="minorEastAsia"/>
          <w:color w:val="auto"/>
          <w:sz w:val="28"/>
          <w:szCs w:val="28"/>
          <w:highlight w:val="none"/>
        </w:rPr>
        <w:t>；制造商为</w:t>
      </w:r>
      <w:r>
        <w:rPr>
          <w:rFonts w:hint="eastAsia" w:asciiTheme="minorEastAsia" w:hAnsiTheme="minorEastAsia" w:eastAsiaTheme="minorEastAsia" w:cstheme="minorEastAsia"/>
          <w:color w:val="auto"/>
          <w:sz w:val="28"/>
          <w:szCs w:val="28"/>
          <w:highlight w:val="none"/>
          <w:u w:val="single"/>
        </w:rPr>
        <w:t>（企业名称）</w:t>
      </w:r>
      <w:r>
        <w:rPr>
          <w:rFonts w:hint="eastAsia" w:asciiTheme="minorEastAsia" w:hAnsiTheme="minorEastAsia" w:eastAsiaTheme="minorEastAsia" w:cstheme="minorEastAsia"/>
          <w:color w:val="auto"/>
          <w:sz w:val="28"/>
          <w:szCs w:val="28"/>
          <w:highlight w:val="none"/>
        </w:rPr>
        <w:t>，从业人员</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人，营业收入为</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万元，资产总额为</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万元，属于</w:t>
      </w:r>
      <w:r>
        <w:rPr>
          <w:rFonts w:hint="eastAsia" w:asciiTheme="minorEastAsia" w:hAnsiTheme="minorEastAsia" w:eastAsiaTheme="minorEastAsia" w:cstheme="minorEastAsia"/>
          <w:color w:val="auto"/>
          <w:sz w:val="28"/>
          <w:szCs w:val="28"/>
          <w:highlight w:val="none"/>
          <w:u w:val="single"/>
        </w:rPr>
        <w:t>（中型企业、小型企业、微型企业）</w:t>
      </w:r>
      <w:r>
        <w:rPr>
          <w:rFonts w:hint="eastAsia" w:asciiTheme="minorEastAsia" w:hAnsiTheme="minorEastAsia" w:eastAsiaTheme="minorEastAsia" w:cstheme="minorEastAsia"/>
          <w:color w:val="auto"/>
          <w:sz w:val="28"/>
          <w:szCs w:val="28"/>
          <w:highlight w:val="none"/>
        </w:rPr>
        <w:t>；</w:t>
      </w:r>
    </w:p>
    <w:p w14:paraId="74ED7E4E">
      <w:pPr>
        <w:pStyle w:val="15"/>
        <w:pageBreakBefore w:val="0"/>
        <w:kinsoku/>
        <w:wordWrap/>
        <w:overflowPunct/>
        <w:topLinePunct w:val="0"/>
        <w:bidi w:val="0"/>
        <w:spacing w:after="0" w:line="500" w:lineRule="exact"/>
        <w:ind w:left="0" w:leftChars="0" w:right="0" w:rightChars="0"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p w14:paraId="2A5D45F1">
      <w:pPr>
        <w:pStyle w:val="15"/>
        <w:pageBreakBefore w:val="0"/>
        <w:kinsoku/>
        <w:wordWrap/>
        <w:overflowPunct/>
        <w:topLinePunct w:val="0"/>
        <w:bidi w:val="0"/>
        <w:spacing w:after="0" w:line="500" w:lineRule="exact"/>
        <w:ind w:left="0" w:leftChars="0" w:right="0" w:rightChars="0"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以上企业，不属于大企业的分支机构，不存在控股股东为大企业的情形，也不存在与大企业的负责人为同一人的情形。</w:t>
      </w:r>
    </w:p>
    <w:p w14:paraId="26BCC345">
      <w:pPr>
        <w:pStyle w:val="15"/>
        <w:pageBreakBefore w:val="0"/>
        <w:kinsoku/>
        <w:wordWrap/>
        <w:overflowPunct/>
        <w:topLinePunct w:val="0"/>
        <w:bidi w:val="0"/>
        <w:spacing w:after="0" w:line="500" w:lineRule="exact"/>
        <w:ind w:left="0" w:leftChars="0" w:right="0" w:rightChars="0"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本企业对上述声明内容的真实性负责。如有虚假，将依法承担相应责任。</w:t>
      </w:r>
    </w:p>
    <w:p w14:paraId="789DA88D">
      <w:pPr>
        <w:pStyle w:val="15"/>
        <w:pageBreakBefore w:val="0"/>
        <w:kinsoku/>
        <w:wordWrap/>
        <w:overflowPunct/>
        <w:topLinePunct w:val="0"/>
        <w:bidi w:val="0"/>
        <w:spacing w:after="0" w:line="500" w:lineRule="exact"/>
        <w:ind w:left="0" w:leftChars="0" w:right="0" w:rightChars="0" w:firstLine="560" w:firstLineChars="200"/>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 xml:space="preserve">           </w:t>
      </w:r>
      <w:r>
        <w:rPr>
          <w:rFonts w:hint="eastAsia" w:asciiTheme="minorEastAsia" w:hAnsiTheme="minorEastAsia" w:eastAsiaTheme="minorEastAsia" w:cstheme="minorEastAsia"/>
          <w:color w:val="auto"/>
          <w:sz w:val="28"/>
          <w:szCs w:val="28"/>
          <w:highlight w:val="none"/>
        </w:rPr>
        <w:t>企业名称（盖章）：</w:t>
      </w:r>
    </w:p>
    <w:p w14:paraId="2F77EE85">
      <w:pPr>
        <w:pStyle w:val="15"/>
        <w:pageBreakBefore w:val="0"/>
        <w:kinsoku/>
        <w:wordWrap/>
        <w:overflowPunct/>
        <w:topLinePunct w:val="0"/>
        <w:bidi w:val="0"/>
        <w:spacing w:after="0" w:line="500" w:lineRule="exact"/>
        <w:ind w:left="0" w:leftChars="0" w:right="0" w:rightChars="0" w:firstLine="560" w:firstLineChars="200"/>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日 期：</w:t>
      </w:r>
    </w:p>
    <w:p w14:paraId="708D2930">
      <w:pPr>
        <w:pStyle w:val="15"/>
        <w:pageBreakBefore w:val="0"/>
        <w:kinsoku/>
        <w:wordWrap/>
        <w:overflowPunct/>
        <w:topLinePunct w:val="0"/>
        <w:bidi w:val="0"/>
        <w:spacing w:after="0" w:line="500" w:lineRule="exact"/>
        <w:ind w:left="0" w:leftChars="0" w:right="0" w:rightChars="0"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1、从业人员、营业收入、资产总额填报上一年度数据，无上一年度数据的新成立企业可不填报</w:t>
      </w:r>
    </w:p>
    <w:p w14:paraId="6D5B8C12">
      <w:pPr>
        <w:keepNext w:val="0"/>
        <w:keepLines w:val="0"/>
        <w:pageBreakBefore w:val="0"/>
        <w:kinsoku/>
        <w:wordWrap/>
        <w:overflowPunct/>
        <w:topLinePunct w:val="0"/>
        <w:autoSpaceDE/>
        <w:autoSpaceDN/>
        <w:bidi w:val="0"/>
        <w:spacing w:line="500" w:lineRule="exact"/>
        <w:ind w:left="0" w:leftChars="0"/>
        <w:textAlignment w:val="auto"/>
        <w:outlineLvl w:val="9"/>
        <w:rPr>
          <w:rFonts w:hint="eastAsia" w:asciiTheme="minorEastAsia" w:hAnsiTheme="minorEastAsia" w:eastAsiaTheme="minorEastAsia" w:cstheme="minorEastAsia"/>
          <w:color w:val="auto"/>
          <w:sz w:val="28"/>
          <w:szCs w:val="28"/>
          <w:highlight w:val="none"/>
        </w:rPr>
      </w:pPr>
    </w:p>
    <w:p w14:paraId="539DD844">
      <w:pPr>
        <w:keepNext w:val="0"/>
        <w:keepLines w:val="0"/>
        <w:pageBreakBefore w:val="0"/>
        <w:kinsoku/>
        <w:wordWrap/>
        <w:overflowPunct/>
        <w:topLinePunct w:val="0"/>
        <w:autoSpaceDE/>
        <w:autoSpaceDN/>
        <w:bidi w:val="0"/>
        <w:spacing w:line="500" w:lineRule="exact"/>
        <w:ind w:left="0" w:leftChars="0"/>
        <w:jc w:val="center"/>
        <w:textAlignment w:val="auto"/>
        <w:outlineLvl w:val="9"/>
        <w:rPr>
          <w:rFonts w:hint="eastAsia" w:asciiTheme="minorEastAsia" w:hAnsiTheme="minorEastAsia" w:eastAsiaTheme="minorEastAsia" w:cstheme="minorEastAsia"/>
          <w:b/>
          <w:color w:val="auto"/>
          <w:spacing w:val="6"/>
          <w:sz w:val="28"/>
          <w:szCs w:val="28"/>
          <w:highlight w:val="none"/>
        </w:rPr>
      </w:pPr>
      <w:r>
        <w:rPr>
          <w:rFonts w:hint="eastAsia" w:asciiTheme="minorEastAsia" w:hAnsiTheme="minorEastAsia" w:eastAsiaTheme="minorEastAsia" w:cstheme="minorEastAsia"/>
          <w:b/>
          <w:bCs/>
          <w:color w:val="auto"/>
          <w:kern w:val="0"/>
          <w:sz w:val="28"/>
          <w:szCs w:val="28"/>
          <w:highlight w:val="none"/>
        </w:rPr>
        <w:br w:type="page"/>
      </w:r>
      <w:r>
        <w:rPr>
          <w:rFonts w:hint="eastAsia" w:asciiTheme="minorEastAsia" w:hAnsiTheme="minorEastAsia" w:eastAsiaTheme="minorEastAsia" w:cstheme="minorEastAsia"/>
          <w:b/>
          <w:bCs/>
          <w:color w:val="auto"/>
          <w:sz w:val="28"/>
          <w:szCs w:val="28"/>
          <w:highlight w:val="none"/>
        </w:rPr>
        <w:t>（二）</w:t>
      </w:r>
      <w:bookmarkStart w:id="141" w:name="OLE_LINK14"/>
      <w:bookmarkStart w:id="142" w:name="OLE_LINK13"/>
      <w:r>
        <w:rPr>
          <w:rFonts w:hint="eastAsia" w:asciiTheme="minorEastAsia" w:hAnsiTheme="minorEastAsia" w:eastAsiaTheme="minorEastAsia" w:cstheme="minorEastAsia"/>
          <w:b/>
          <w:color w:val="auto"/>
          <w:spacing w:val="6"/>
          <w:sz w:val="28"/>
          <w:szCs w:val="28"/>
          <w:highlight w:val="none"/>
        </w:rPr>
        <w:t>残疾人福利性单位声明函</w:t>
      </w:r>
      <w:r>
        <w:rPr>
          <w:rFonts w:hint="eastAsia" w:asciiTheme="minorEastAsia" w:hAnsiTheme="minorEastAsia" w:eastAsiaTheme="minorEastAsia" w:cstheme="minorEastAsia"/>
          <w:b/>
          <w:color w:val="auto"/>
          <w:sz w:val="28"/>
          <w:szCs w:val="28"/>
          <w:highlight w:val="none"/>
        </w:rPr>
        <w:t>（如有）</w:t>
      </w:r>
    </w:p>
    <w:bookmarkEnd w:id="141"/>
    <w:bookmarkEnd w:id="142"/>
    <w:p w14:paraId="0D346D00">
      <w:pPr>
        <w:keepNext w:val="0"/>
        <w:keepLines w:val="0"/>
        <w:pageBreakBefore w:val="0"/>
        <w:kinsoku/>
        <w:wordWrap/>
        <w:overflowPunct/>
        <w:topLinePunct w:val="0"/>
        <w:autoSpaceDE/>
        <w:autoSpaceDN/>
        <w:bidi w:val="0"/>
        <w:spacing w:line="500" w:lineRule="exact"/>
        <w:ind w:left="0" w:leftChars="0"/>
        <w:textAlignment w:val="auto"/>
        <w:outlineLvl w:val="9"/>
        <w:rPr>
          <w:rFonts w:hint="eastAsia" w:asciiTheme="minorEastAsia" w:hAnsiTheme="minorEastAsia" w:eastAsiaTheme="minorEastAsia" w:cstheme="minorEastAsia"/>
          <w:b/>
          <w:color w:val="auto"/>
          <w:spacing w:val="6"/>
          <w:sz w:val="28"/>
          <w:szCs w:val="28"/>
          <w:highlight w:val="none"/>
        </w:rPr>
      </w:pPr>
    </w:p>
    <w:p w14:paraId="11D92272">
      <w:pPr>
        <w:keepNext w:val="0"/>
        <w:keepLines w:val="0"/>
        <w:pageBreakBefore w:val="0"/>
        <w:kinsoku/>
        <w:wordWrap/>
        <w:overflowPunct/>
        <w:topLinePunct w:val="0"/>
        <w:autoSpaceDE/>
        <w:autoSpaceDN/>
        <w:bidi w:val="0"/>
        <w:spacing w:line="500" w:lineRule="exact"/>
        <w:ind w:left="0" w:leftChars="0" w:firstLine="584" w:firstLineChars="200"/>
        <w:textAlignment w:val="auto"/>
        <w:outlineLvl w:val="9"/>
        <w:rPr>
          <w:rFonts w:hint="eastAsia" w:asciiTheme="minorEastAsia" w:hAnsiTheme="minorEastAsia" w:eastAsiaTheme="minorEastAsia" w:cstheme="minorEastAsia"/>
          <w:color w:val="auto"/>
          <w:spacing w:val="6"/>
          <w:sz w:val="28"/>
          <w:szCs w:val="28"/>
          <w:highlight w:val="none"/>
        </w:rPr>
      </w:pPr>
      <w:r>
        <w:rPr>
          <w:rFonts w:hint="eastAsia" w:asciiTheme="minorEastAsia" w:hAnsiTheme="minorEastAsia" w:eastAsiaTheme="minorEastAsia" w:cstheme="minorEastAsia"/>
          <w:color w:val="auto"/>
          <w:spacing w:val="6"/>
          <w:sz w:val="28"/>
          <w:szCs w:val="28"/>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pacing w:val="6"/>
          <w:sz w:val="28"/>
          <w:szCs w:val="28"/>
          <w:highlight w:val="none"/>
          <w:lang w:eastAsia="zh-CN"/>
        </w:rPr>
        <w:t>〔2017〕141号</w:t>
      </w:r>
      <w:r>
        <w:rPr>
          <w:rFonts w:hint="eastAsia" w:asciiTheme="minorEastAsia" w:hAnsiTheme="minorEastAsia" w:eastAsiaTheme="minorEastAsia" w:cstheme="minorEastAsia"/>
          <w:color w:val="auto"/>
          <w:spacing w:val="6"/>
          <w:sz w:val="28"/>
          <w:szCs w:val="28"/>
          <w:highlight w:val="none"/>
        </w:rPr>
        <w:t>）的规定，本单位为符合条件的残疾人福利性单位，且本单位参加</w:t>
      </w:r>
      <w:r>
        <w:rPr>
          <w:rFonts w:hint="eastAsia" w:asciiTheme="minorEastAsia" w:hAnsiTheme="minorEastAsia" w:eastAsiaTheme="minorEastAsia" w:cstheme="minorEastAsia"/>
          <w:color w:val="auto"/>
          <w:spacing w:val="6"/>
          <w:sz w:val="28"/>
          <w:szCs w:val="28"/>
          <w:highlight w:val="none"/>
          <w:u w:val="single"/>
        </w:rPr>
        <w:t xml:space="preserve">         </w:t>
      </w:r>
      <w:r>
        <w:rPr>
          <w:rFonts w:hint="eastAsia" w:asciiTheme="minorEastAsia" w:hAnsiTheme="minorEastAsia" w:eastAsiaTheme="minorEastAsia" w:cstheme="minorEastAsia"/>
          <w:color w:val="auto"/>
          <w:spacing w:val="6"/>
          <w:sz w:val="28"/>
          <w:szCs w:val="28"/>
          <w:highlight w:val="none"/>
        </w:rPr>
        <w:t>单位的</w:t>
      </w:r>
      <w:r>
        <w:rPr>
          <w:rFonts w:hint="eastAsia" w:asciiTheme="minorEastAsia" w:hAnsiTheme="minorEastAsia" w:eastAsiaTheme="minorEastAsia" w:cstheme="minorEastAsia"/>
          <w:color w:val="auto"/>
          <w:spacing w:val="6"/>
          <w:sz w:val="28"/>
          <w:szCs w:val="28"/>
          <w:highlight w:val="none"/>
          <w:u w:val="single"/>
        </w:rPr>
        <w:t xml:space="preserve">      </w:t>
      </w:r>
      <w:r>
        <w:rPr>
          <w:rFonts w:hint="eastAsia" w:asciiTheme="minorEastAsia" w:hAnsiTheme="minorEastAsia" w:eastAsiaTheme="minorEastAsia" w:cstheme="minorEastAsia"/>
          <w:color w:val="auto"/>
          <w:spacing w:val="6"/>
          <w:sz w:val="28"/>
          <w:szCs w:val="28"/>
          <w:highlight w:val="none"/>
        </w:rPr>
        <w:t>项目投标活动提供本单位制造的货物（由本单位承担工程/提供服务），或者提供其他残疾人福利性单位制造的货物（不包括使用非残疾人福利性单位注册商标的货物）。</w:t>
      </w:r>
    </w:p>
    <w:p w14:paraId="78CCCAA5">
      <w:pPr>
        <w:keepNext w:val="0"/>
        <w:keepLines w:val="0"/>
        <w:pageBreakBefore w:val="0"/>
        <w:kinsoku/>
        <w:wordWrap/>
        <w:overflowPunct/>
        <w:topLinePunct w:val="0"/>
        <w:autoSpaceDE/>
        <w:autoSpaceDN/>
        <w:bidi w:val="0"/>
        <w:spacing w:line="500" w:lineRule="exact"/>
        <w:ind w:left="0" w:leftChars="0" w:firstLine="584" w:firstLineChars="200"/>
        <w:textAlignment w:val="auto"/>
        <w:outlineLvl w:val="9"/>
        <w:rPr>
          <w:rFonts w:hint="eastAsia" w:asciiTheme="minorEastAsia" w:hAnsiTheme="minorEastAsia" w:eastAsiaTheme="minorEastAsia" w:cstheme="minorEastAsia"/>
          <w:color w:val="auto"/>
          <w:spacing w:val="6"/>
          <w:sz w:val="28"/>
          <w:szCs w:val="28"/>
          <w:highlight w:val="none"/>
        </w:rPr>
      </w:pPr>
      <w:r>
        <w:rPr>
          <w:rFonts w:hint="eastAsia" w:asciiTheme="minorEastAsia" w:hAnsiTheme="minorEastAsia" w:eastAsiaTheme="minorEastAsia" w:cstheme="minorEastAsia"/>
          <w:color w:val="auto"/>
          <w:spacing w:val="6"/>
          <w:sz w:val="28"/>
          <w:szCs w:val="28"/>
          <w:highlight w:val="none"/>
        </w:rPr>
        <w:t>本单位对上述声明的真实性负责。如有虚假，将依法承担相应责任。</w:t>
      </w:r>
    </w:p>
    <w:p w14:paraId="0961E369">
      <w:pPr>
        <w:keepNext w:val="0"/>
        <w:keepLines w:val="0"/>
        <w:pageBreakBefore w:val="0"/>
        <w:kinsoku/>
        <w:wordWrap/>
        <w:overflowPunct/>
        <w:topLinePunct w:val="0"/>
        <w:autoSpaceDE/>
        <w:autoSpaceDN/>
        <w:bidi w:val="0"/>
        <w:spacing w:line="500" w:lineRule="exact"/>
        <w:ind w:left="0" w:leftChars="0" w:firstLine="584" w:firstLineChars="200"/>
        <w:textAlignment w:val="auto"/>
        <w:outlineLvl w:val="9"/>
        <w:rPr>
          <w:rFonts w:hint="eastAsia" w:asciiTheme="minorEastAsia" w:hAnsiTheme="minorEastAsia" w:eastAsiaTheme="minorEastAsia" w:cstheme="minorEastAsia"/>
          <w:color w:val="auto"/>
          <w:spacing w:val="6"/>
          <w:sz w:val="28"/>
          <w:szCs w:val="28"/>
          <w:highlight w:val="none"/>
        </w:rPr>
      </w:pPr>
    </w:p>
    <w:p w14:paraId="7B8DF0DB">
      <w:pPr>
        <w:keepNext w:val="0"/>
        <w:keepLines w:val="0"/>
        <w:pageBreakBefore w:val="0"/>
        <w:kinsoku/>
        <w:wordWrap/>
        <w:overflowPunct/>
        <w:topLinePunct w:val="0"/>
        <w:autoSpaceDE/>
        <w:autoSpaceDN/>
        <w:bidi w:val="0"/>
        <w:spacing w:line="500" w:lineRule="exact"/>
        <w:ind w:left="0" w:leftChars="0" w:firstLine="584" w:firstLineChars="200"/>
        <w:textAlignment w:val="auto"/>
        <w:outlineLvl w:val="9"/>
        <w:rPr>
          <w:rFonts w:hint="eastAsia" w:asciiTheme="minorEastAsia" w:hAnsiTheme="minorEastAsia" w:eastAsiaTheme="minorEastAsia" w:cstheme="minorEastAsia"/>
          <w:color w:val="auto"/>
          <w:spacing w:val="6"/>
          <w:sz w:val="28"/>
          <w:szCs w:val="28"/>
          <w:highlight w:val="none"/>
        </w:rPr>
      </w:pPr>
    </w:p>
    <w:p w14:paraId="7735B6A3">
      <w:pPr>
        <w:keepNext w:val="0"/>
        <w:keepLines w:val="0"/>
        <w:pageBreakBefore w:val="0"/>
        <w:tabs>
          <w:tab w:val="left" w:pos="4860"/>
        </w:tabs>
        <w:kinsoku/>
        <w:wordWrap/>
        <w:overflowPunct/>
        <w:topLinePunct w:val="0"/>
        <w:autoSpaceDE/>
        <w:autoSpaceDN/>
        <w:bidi w:val="0"/>
        <w:spacing w:line="500" w:lineRule="exact"/>
        <w:ind w:left="0" w:leftChars="0" w:firstLine="584" w:firstLineChars="200"/>
        <w:jc w:val="center"/>
        <w:textAlignment w:val="auto"/>
        <w:outlineLvl w:val="9"/>
        <w:rPr>
          <w:rFonts w:hint="eastAsia" w:asciiTheme="minorEastAsia" w:hAnsiTheme="minorEastAsia" w:eastAsiaTheme="minorEastAsia" w:cstheme="minorEastAsia"/>
          <w:color w:val="auto"/>
          <w:spacing w:val="6"/>
          <w:sz w:val="28"/>
          <w:szCs w:val="28"/>
          <w:highlight w:val="none"/>
        </w:rPr>
      </w:pPr>
      <w:r>
        <w:rPr>
          <w:rFonts w:hint="eastAsia" w:asciiTheme="minorEastAsia" w:hAnsiTheme="minorEastAsia" w:eastAsiaTheme="minorEastAsia" w:cstheme="minorEastAsia"/>
          <w:color w:val="auto"/>
          <w:spacing w:val="6"/>
          <w:sz w:val="28"/>
          <w:szCs w:val="28"/>
          <w:highlight w:val="none"/>
        </w:rPr>
        <w:t xml:space="preserve">               单位名称（盖章）：</w:t>
      </w:r>
    </w:p>
    <w:p w14:paraId="3AA3AD4D">
      <w:pPr>
        <w:keepNext w:val="0"/>
        <w:keepLines w:val="0"/>
        <w:pageBreakBefore w:val="0"/>
        <w:tabs>
          <w:tab w:val="left" w:pos="4860"/>
        </w:tabs>
        <w:kinsoku/>
        <w:wordWrap/>
        <w:overflowPunct/>
        <w:topLinePunct w:val="0"/>
        <w:autoSpaceDE/>
        <w:autoSpaceDN/>
        <w:bidi w:val="0"/>
        <w:spacing w:line="500" w:lineRule="exact"/>
        <w:ind w:left="0" w:leftChars="0" w:firstLine="584" w:firstLineChars="200"/>
        <w:jc w:val="center"/>
        <w:textAlignment w:val="auto"/>
        <w:outlineLvl w:val="9"/>
        <w:rPr>
          <w:rFonts w:hint="eastAsia" w:asciiTheme="minorEastAsia" w:hAnsiTheme="minorEastAsia" w:eastAsiaTheme="minorEastAsia" w:cstheme="minorEastAsia"/>
          <w:color w:val="auto"/>
          <w:spacing w:val="6"/>
          <w:sz w:val="28"/>
          <w:szCs w:val="28"/>
          <w:highlight w:val="none"/>
        </w:rPr>
      </w:pPr>
      <w:r>
        <w:rPr>
          <w:rFonts w:hint="eastAsia" w:asciiTheme="minorEastAsia" w:hAnsiTheme="minorEastAsia" w:eastAsiaTheme="minorEastAsia" w:cstheme="minorEastAsia"/>
          <w:color w:val="auto"/>
          <w:spacing w:val="6"/>
          <w:sz w:val="28"/>
          <w:szCs w:val="28"/>
          <w:highlight w:val="none"/>
        </w:rPr>
        <w:t xml:space="preserve">       日  期：</w:t>
      </w:r>
    </w:p>
    <w:p w14:paraId="4D486DF2">
      <w:pPr>
        <w:keepNext w:val="0"/>
        <w:keepLines w:val="0"/>
        <w:pageBreakBefore w:val="0"/>
        <w:widowControl/>
        <w:kinsoku/>
        <w:wordWrap/>
        <w:overflowPunct/>
        <w:topLinePunct w:val="0"/>
        <w:autoSpaceDE/>
        <w:autoSpaceDN/>
        <w:bidi w:val="0"/>
        <w:adjustRightInd w:val="0"/>
        <w:snapToGrid w:val="0"/>
        <w:spacing w:line="500" w:lineRule="exact"/>
        <w:ind w:left="0" w:leftChars="0"/>
        <w:textAlignment w:val="auto"/>
        <w:outlineLvl w:val="9"/>
        <w:rPr>
          <w:rFonts w:hint="eastAsia" w:asciiTheme="minorEastAsia" w:hAnsiTheme="minorEastAsia" w:eastAsiaTheme="minorEastAsia" w:cstheme="minorEastAsia"/>
          <w:color w:val="auto"/>
          <w:sz w:val="28"/>
          <w:szCs w:val="28"/>
          <w:highlight w:val="none"/>
        </w:rPr>
      </w:pPr>
    </w:p>
    <w:p w14:paraId="2EB55250">
      <w:pPr>
        <w:keepNext w:val="0"/>
        <w:keepLines w:val="0"/>
        <w:pageBreakBefore w:val="0"/>
        <w:kinsoku/>
        <w:wordWrap/>
        <w:overflowPunct/>
        <w:topLinePunct w:val="0"/>
        <w:autoSpaceDE/>
        <w:autoSpaceDN/>
        <w:bidi w:val="0"/>
        <w:spacing w:line="500" w:lineRule="exact"/>
        <w:ind w:left="0" w:leftChars="0"/>
        <w:jc w:val="left"/>
        <w:textAlignment w:val="auto"/>
        <w:outlineLvl w:val="9"/>
        <w:rPr>
          <w:rFonts w:hint="eastAsia" w:asciiTheme="minorEastAsia" w:hAnsiTheme="minorEastAsia" w:eastAsiaTheme="minorEastAsia" w:cstheme="minorEastAsia"/>
          <w:bCs/>
          <w:color w:val="auto"/>
          <w:sz w:val="28"/>
          <w:szCs w:val="28"/>
          <w:highlight w:val="none"/>
        </w:rPr>
      </w:pPr>
    </w:p>
    <w:p w14:paraId="0136F17D">
      <w:pPr>
        <w:keepNext w:val="0"/>
        <w:keepLines w:val="0"/>
        <w:pageBreakBefore w:val="0"/>
        <w:widowControl/>
        <w:kinsoku/>
        <w:wordWrap/>
        <w:overflowPunct/>
        <w:topLinePunct w:val="0"/>
        <w:autoSpaceDE/>
        <w:autoSpaceDN/>
        <w:bidi w:val="0"/>
        <w:spacing w:line="500" w:lineRule="exact"/>
        <w:ind w:left="0" w:leftChars="0" w:firstLine="560" w:firstLineChars="200"/>
        <w:jc w:val="left"/>
        <w:textAlignment w:val="auto"/>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备注：须提供证明材料（能反映出企业残疾人的占比等情况的材料及残疾人证等）。</w:t>
      </w:r>
    </w:p>
    <w:p w14:paraId="45CEA113">
      <w:pPr>
        <w:keepNext w:val="0"/>
        <w:keepLines w:val="0"/>
        <w:pageBreakBefore w:val="0"/>
        <w:kinsoku/>
        <w:wordWrap/>
        <w:overflowPunct/>
        <w:topLinePunct w:val="0"/>
        <w:autoSpaceDE/>
        <w:autoSpaceDN/>
        <w:bidi w:val="0"/>
        <w:spacing w:line="500" w:lineRule="exact"/>
        <w:ind w:left="0" w:leftChars="0"/>
        <w:jc w:val="center"/>
        <w:textAlignment w:val="auto"/>
        <w:outlineLvl w:val="9"/>
        <w:rPr>
          <w:rFonts w:hint="eastAsia" w:asciiTheme="minorEastAsia" w:hAnsiTheme="minorEastAsia" w:eastAsiaTheme="minorEastAsia" w:cstheme="minorEastAsia"/>
          <w:b/>
          <w:bCs/>
          <w:color w:val="auto"/>
          <w:sz w:val="28"/>
          <w:szCs w:val="28"/>
          <w:highlight w:val="none"/>
        </w:rPr>
      </w:pPr>
    </w:p>
    <w:p w14:paraId="1536C188">
      <w:pPr>
        <w:keepNext w:val="0"/>
        <w:keepLines w:val="0"/>
        <w:pageBreakBefore w:val="0"/>
        <w:kinsoku/>
        <w:wordWrap/>
        <w:overflowPunct/>
        <w:topLinePunct w:val="0"/>
        <w:autoSpaceDE/>
        <w:autoSpaceDN/>
        <w:bidi w:val="0"/>
        <w:spacing w:line="500" w:lineRule="exact"/>
        <w:ind w:left="0" w:leftChars="0"/>
        <w:jc w:val="center"/>
        <w:textAlignment w:val="auto"/>
        <w:outlineLvl w:val="9"/>
        <w:rPr>
          <w:rFonts w:hint="eastAsia" w:asciiTheme="minorEastAsia" w:hAnsiTheme="minorEastAsia" w:eastAsiaTheme="minorEastAsia" w:cstheme="minorEastAsia"/>
          <w:b/>
          <w:bCs/>
          <w:color w:val="auto"/>
          <w:sz w:val="28"/>
          <w:szCs w:val="28"/>
          <w:highlight w:val="none"/>
        </w:rPr>
      </w:pPr>
    </w:p>
    <w:p w14:paraId="42E2A6F8">
      <w:pPr>
        <w:keepNext w:val="0"/>
        <w:keepLines w:val="0"/>
        <w:pageBreakBefore w:val="0"/>
        <w:widowControl/>
        <w:kinsoku/>
        <w:wordWrap/>
        <w:overflowPunct/>
        <w:topLinePunct w:val="0"/>
        <w:autoSpaceDE/>
        <w:autoSpaceDN/>
        <w:bidi w:val="0"/>
        <w:spacing w:line="500" w:lineRule="exact"/>
        <w:ind w:left="0" w:leftChars="0"/>
        <w:jc w:val="center"/>
        <w:textAlignment w:val="auto"/>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28"/>
          <w:szCs w:val="28"/>
          <w:highlight w:val="none"/>
        </w:rPr>
        <w:br w:type="page"/>
      </w:r>
      <w:r>
        <w:rPr>
          <w:rFonts w:hint="eastAsia" w:asciiTheme="minorEastAsia" w:hAnsiTheme="minorEastAsia" w:eastAsiaTheme="minorEastAsia" w:cstheme="minorEastAsia"/>
          <w:b/>
          <w:color w:val="auto"/>
          <w:sz w:val="28"/>
          <w:szCs w:val="28"/>
          <w:highlight w:val="none"/>
        </w:rPr>
        <w:t>（三）监狱企业证明文件（如有）</w:t>
      </w:r>
    </w:p>
    <w:p w14:paraId="75E13860">
      <w:pPr>
        <w:pageBreakBefore w:val="0"/>
        <w:kinsoku/>
        <w:wordWrap/>
        <w:overflowPunct/>
        <w:topLinePunct w:val="0"/>
        <w:bidi w:val="0"/>
        <w:spacing w:line="500" w:lineRule="exact"/>
        <w:ind w:left="0" w:leftChars="0" w:firstLine="560" w:firstLineChars="200"/>
        <w:jc w:val="left"/>
        <w:rPr>
          <w:rFonts w:hint="eastAsia" w:asciiTheme="minorEastAsia" w:hAnsiTheme="minorEastAsia" w:eastAsiaTheme="minorEastAsia" w:cstheme="minorEastAsia"/>
          <w:color w:val="auto"/>
          <w:sz w:val="28"/>
          <w:szCs w:val="28"/>
          <w:highlight w:val="none"/>
        </w:rPr>
      </w:pPr>
    </w:p>
    <w:p w14:paraId="32B7C329">
      <w:pPr>
        <w:pageBreakBefore w:val="0"/>
        <w:kinsoku/>
        <w:wordWrap/>
        <w:overflowPunct/>
        <w:topLinePunct w:val="0"/>
        <w:bidi w:val="0"/>
        <w:spacing w:line="500" w:lineRule="exact"/>
        <w:ind w:left="0" w:leftChars="0"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 监狱企业证明（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3AA2B192">
      <w:pPr>
        <w:pStyle w:val="15"/>
        <w:pageBreakBefore w:val="0"/>
        <w:kinsoku/>
        <w:wordWrap/>
        <w:overflowPunct/>
        <w:topLinePunct w:val="0"/>
        <w:bidi w:val="0"/>
        <w:spacing w:after="0" w:line="500" w:lineRule="exact"/>
        <w:ind w:left="0" w:leftChars="0"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2.证明材料加盖</w:t>
      </w:r>
      <w:r>
        <w:rPr>
          <w:rFonts w:hint="eastAsia" w:asciiTheme="minorEastAsia" w:hAnsiTheme="minorEastAsia" w:eastAsiaTheme="minorEastAsia" w:cstheme="minorEastAsia"/>
          <w:color w:val="auto"/>
          <w:sz w:val="28"/>
          <w:szCs w:val="28"/>
          <w:highlight w:val="none"/>
          <w:lang w:eastAsia="zh-CN"/>
        </w:rPr>
        <w:t>投标人</w:t>
      </w:r>
      <w:r>
        <w:rPr>
          <w:rFonts w:hint="eastAsia" w:asciiTheme="minorEastAsia" w:hAnsiTheme="minorEastAsia" w:eastAsiaTheme="minorEastAsia" w:cstheme="minorEastAsia"/>
          <w:color w:val="auto"/>
          <w:sz w:val="28"/>
          <w:szCs w:val="28"/>
          <w:highlight w:val="none"/>
        </w:rPr>
        <w:t>公章。</w:t>
      </w:r>
    </w:p>
    <w:p w14:paraId="1F27F6F8">
      <w:pP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br w:type="page"/>
      </w:r>
    </w:p>
    <w:p w14:paraId="56A9396D">
      <w:pPr>
        <w:pStyle w:val="15"/>
        <w:spacing w:line="500" w:lineRule="exact"/>
        <w:ind w:firstLine="562" w:firstLineChars="20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（四）关于符合本国产品标准的声明函</w:t>
      </w:r>
      <w:r>
        <w:rPr>
          <w:rFonts w:hint="eastAsia" w:ascii="宋体" w:hAnsi="宋体" w:eastAsia="宋体" w:cs="宋体"/>
          <w:b/>
          <w:sz w:val="28"/>
          <w:szCs w:val="28"/>
          <w:highlight w:val="none"/>
        </w:rPr>
        <w:t>（如有）</w:t>
      </w:r>
    </w:p>
    <w:p w14:paraId="48E9E1C9">
      <w:pPr>
        <w:pStyle w:val="28"/>
        <w:spacing w:line="500" w:lineRule="exact"/>
        <w:ind w:firstLine="0"/>
        <w:rPr>
          <w:rFonts w:hint="eastAsia" w:ascii="宋体" w:hAnsi="宋体" w:eastAsia="宋体" w:cs="宋体"/>
          <w:b/>
          <w:bCs/>
          <w:sz w:val="28"/>
          <w:szCs w:val="28"/>
          <w:highlight w:val="none"/>
        </w:rPr>
      </w:pPr>
    </w:p>
    <w:p w14:paraId="2B9613E3">
      <w:pPr>
        <w:pStyle w:val="28"/>
        <w:spacing w:line="34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本公司（单位）郑重声明，根据《国务院办公厅关于在政府采购中实施本国产品标准及相关政策的通知》（国办发〔2025〕34号）的规定，本公司（单位）提供的以下产品属于本国产品。具体情况如下：</w:t>
      </w:r>
    </w:p>
    <w:p w14:paraId="7BDF5CBA">
      <w:pPr>
        <w:pStyle w:val="28"/>
        <w:spacing w:line="340" w:lineRule="exact"/>
        <w:ind w:firstLine="560" w:firstLineChars="200"/>
        <w:jc w:val="left"/>
        <w:rPr>
          <w:rFonts w:hint="eastAsia" w:ascii="宋体" w:hAnsi="宋体" w:eastAsia="宋体" w:cs="宋体"/>
          <w:sz w:val="28"/>
          <w:szCs w:val="28"/>
          <w:highlight w:val="none"/>
        </w:rPr>
      </w:pPr>
    </w:p>
    <w:p w14:paraId="60DD9F4D">
      <w:pPr>
        <w:pStyle w:val="28"/>
        <w:spacing w:line="34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1.</w:t>
      </w:r>
      <w:r>
        <w:rPr>
          <w:rFonts w:hint="eastAsia" w:ascii="宋体" w:hAnsi="宋体" w:eastAsia="宋体" w:cs="宋体"/>
          <w:sz w:val="28"/>
          <w:szCs w:val="28"/>
          <w:highlight w:val="none"/>
          <w:u w:val="single"/>
        </w:rPr>
        <w:t>（产品名称1）1</w:t>
      </w:r>
      <w:r>
        <w:rPr>
          <w:rFonts w:hint="eastAsia" w:ascii="宋体" w:hAnsi="宋体" w:eastAsia="宋体" w:cs="宋体"/>
          <w:sz w:val="28"/>
          <w:szCs w:val="28"/>
          <w:highlight w:val="none"/>
        </w:rPr>
        <w:t>，生产厂为</w:t>
      </w:r>
      <w:r>
        <w:rPr>
          <w:rFonts w:hint="eastAsia" w:ascii="宋体" w:hAnsi="宋体" w:eastAsia="宋体" w:cs="宋体"/>
          <w:sz w:val="28"/>
          <w:szCs w:val="28"/>
          <w:highlight w:val="none"/>
          <w:u w:val="single"/>
        </w:rPr>
        <w:t>（厂名）2</w:t>
      </w:r>
      <w:r>
        <w:rPr>
          <w:rFonts w:hint="eastAsia" w:ascii="宋体" w:hAnsi="宋体" w:eastAsia="宋体" w:cs="宋体"/>
          <w:sz w:val="28"/>
          <w:szCs w:val="28"/>
          <w:highlight w:val="none"/>
        </w:rPr>
        <w:t>，厂址为</w:t>
      </w:r>
      <w:r>
        <w:rPr>
          <w:rFonts w:hint="eastAsia" w:ascii="宋体" w:hAnsi="宋体" w:eastAsia="宋体" w:cs="宋体"/>
          <w:sz w:val="28"/>
          <w:szCs w:val="28"/>
          <w:highlight w:val="none"/>
          <w:u w:val="single"/>
        </w:rPr>
        <w:t>（生产厂址）</w:t>
      </w:r>
      <w:r>
        <w:rPr>
          <w:rFonts w:hint="eastAsia" w:ascii="宋体" w:hAnsi="宋体" w:eastAsia="宋体" w:cs="宋体"/>
          <w:sz w:val="28"/>
          <w:szCs w:val="28"/>
          <w:highlight w:val="none"/>
        </w:rPr>
        <w:t>。</w:t>
      </w:r>
      <w:r>
        <w:rPr>
          <w:rFonts w:hint="eastAsia" w:ascii="宋体" w:hAnsi="宋体" w:eastAsia="宋体" w:cs="宋体"/>
          <w:sz w:val="28"/>
          <w:szCs w:val="28"/>
          <w:highlight w:val="none"/>
          <w:u w:val="single"/>
        </w:rPr>
        <w:t>（产品名称1）</w:t>
      </w:r>
      <w:r>
        <w:rPr>
          <w:rFonts w:hint="eastAsia" w:ascii="宋体" w:hAnsi="宋体" w:eastAsia="宋体" w:cs="宋体"/>
          <w:sz w:val="28"/>
          <w:szCs w:val="28"/>
          <w:highlight w:val="none"/>
        </w:rPr>
        <w:t>的中国境内生产的组件成本占比≥</w:t>
      </w:r>
      <w:r>
        <w:rPr>
          <w:rFonts w:hint="eastAsia" w:ascii="宋体" w:hAnsi="宋体" w:eastAsia="宋体" w:cs="宋体"/>
          <w:sz w:val="28"/>
          <w:szCs w:val="28"/>
          <w:highlight w:val="none"/>
          <w:u w:val="single"/>
        </w:rPr>
        <w:t>（规定比例）3</w:t>
      </w:r>
      <w:r>
        <w:rPr>
          <w:rFonts w:hint="eastAsia" w:ascii="宋体" w:hAnsi="宋体" w:eastAsia="宋体" w:cs="宋体"/>
          <w:sz w:val="28"/>
          <w:szCs w:val="28"/>
          <w:highlight w:val="none"/>
        </w:rPr>
        <w:t>。</w:t>
      </w:r>
      <w:r>
        <w:rPr>
          <w:rFonts w:hint="eastAsia" w:ascii="宋体" w:hAnsi="宋体" w:eastAsia="宋体" w:cs="宋体"/>
          <w:sz w:val="28"/>
          <w:szCs w:val="28"/>
          <w:highlight w:val="none"/>
          <w:u w:val="single"/>
        </w:rPr>
        <w:t>（产品名称1）</w:t>
      </w:r>
      <w:r>
        <w:rPr>
          <w:rFonts w:hint="eastAsia" w:ascii="宋体" w:hAnsi="宋体" w:eastAsia="宋体" w:cs="宋体"/>
          <w:sz w:val="28"/>
          <w:szCs w:val="28"/>
          <w:highlight w:val="none"/>
        </w:rPr>
        <w:t>的</w:t>
      </w:r>
      <w:r>
        <w:rPr>
          <w:rFonts w:hint="eastAsia" w:ascii="宋体" w:hAnsi="宋体" w:eastAsia="宋体" w:cs="宋体"/>
          <w:sz w:val="28"/>
          <w:szCs w:val="28"/>
          <w:highlight w:val="none"/>
          <w:u w:val="single"/>
        </w:rPr>
        <w:t>（关键组件）4</w:t>
      </w:r>
      <w:r>
        <w:rPr>
          <w:rFonts w:hint="eastAsia" w:ascii="宋体" w:hAnsi="宋体" w:eastAsia="宋体" w:cs="宋体"/>
          <w:sz w:val="28"/>
          <w:szCs w:val="28"/>
          <w:highlight w:val="none"/>
        </w:rPr>
        <w:t>在中国境内生产。</w:t>
      </w:r>
      <w:r>
        <w:rPr>
          <w:rFonts w:hint="eastAsia" w:ascii="宋体" w:hAnsi="宋体" w:eastAsia="宋体" w:cs="宋体"/>
          <w:sz w:val="28"/>
          <w:szCs w:val="28"/>
          <w:highlight w:val="none"/>
          <w:u w:val="single"/>
        </w:rPr>
        <w:t>（产品名称1）</w:t>
      </w:r>
      <w:r>
        <w:rPr>
          <w:rFonts w:hint="eastAsia" w:ascii="宋体" w:hAnsi="宋体" w:eastAsia="宋体" w:cs="宋体"/>
          <w:sz w:val="28"/>
          <w:szCs w:val="28"/>
          <w:highlight w:val="none"/>
        </w:rPr>
        <w:t>的</w:t>
      </w:r>
      <w:r>
        <w:rPr>
          <w:rFonts w:hint="eastAsia" w:ascii="宋体" w:hAnsi="宋体" w:eastAsia="宋体" w:cs="宋体"/>
          <w:sz w:val="28"/>
          <w:szCs w:val="28"/>
          <w:highlight w:val="none"/>
          <w:u w:val="single"/>
        </w:rPr>
        <w:t>（关键工序）5</w:t>
      </w:r>
      <w:r>
        <w:rPr>
          <w:rFonts w:hint="eastAsia" w:ascii="宋体" w:hAnsi="宋体" w:eastAsia="宋体" w:cs="宋体"/>
          <w:sz w:val="28"/>
          <w:szCs w:val="28"/>
          <w:highlight w:val="none"/>
        </w:rPr>
        <w:t>在中国境内完成。</w:t>
      </w:r>
    </w:p>
    <w:p w14:paraId="4A6B8250">
      <w:pPr>
        <w:pStyle w:val="28"/>
        <w:spacing w:line="34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2.</w:t>
      </w:r>
      <w:r>
        <w:rPr>
          <w:rFonts w:hint="eastAsia" w:ascii="宋体" w:hAnsi="宋体" w:eastAsia="宋体" w:cs="宋体"/>
          <w:sz w:val="28"/>
          <w:szCs w:val="28"/>
          <w:highlight w:val="none"/>
          <w:u w:val="single"/>
        </w:rPr>
        <w:t>（产品名称2）</w:t>
      </w:r>
      <w:r>
        <w:rPr>
          <w:rFonts w:hint="eastAsia" w:ascii="宋体" w:hAnsi="宋体" w:eastAsia="宋体" w:cs="宋体"/>
          <w:sz w:val="28"/>
          <w:szCs w:val="28"/>
          <w:highlight w:val="none"/>
        </w:rPr>
        <w:t>，生产厂为</w:t>
      </w:r>
      <w:r>
        <w:rPr>
          <w:rFonts w:hint="eastAsia" w:ascii="宋体" w:hAnsi="宋体" w:eastAsia="宋体" w:cs="宋体"/>
          <w:sz w:val="28"/>
          <w:szCs w:val="28"/>
          <w:highlight w:val="none"/>
          <w:u w:val="single"/>
        </w:rPr>
        <w:t>（厂名）</w:t>
      </w:r>
      <w:r>
        <w:rPr>
          <w:rFonts w:hint="eastAsia" w:ascii="宋体" w:hAnsi="宋体" w:eastAsia="宋体" w:cs="宋体"/>
          <w:sz w:val="28"/>
          <w:szCs w:val="28"/>
          <w:highlight w:val="none"/>
        </w:rPr>
        <w:t>，厂址为</w:t>
      </w:r>
      <w:r>
        <w:rPr>
          <w:rFonts w:hint="eastAsia" w:ascii="宋体" w:hAnsi="宋体" w:eastAsia="宋体" w:cs="宋体"/>
          <w:sz w:val="28"/>
          <w:szCs w:val="28"/>
          <w:highlight w:val="none"/>
          <w:u w:val="single"/>
        </w:rPr>
        <w:t>（生产厂址）</w:t>
      </w:r>
      <w:r>
        <w:rPr>
          <w:rFonts w:hint="eastAsia" w:ascii="宋体" w:hAnsi="宋体" w:eastAsia="宋体" w:cs="宋体"/>
          <w:sz w:val="28"/>
          <w:szCs w:val="28"/>
          <w:highlight w:val="none"/>
        </w:rPr>
        <w:t>。</w:t>
      </w:r>
      <w:r>
        <w:rPr>
          <w:rFonts w:hint="eastAsia" w:ascii="宋体" w:hAnsi="宋体" w:eastAsia="宋体" w:cs="宋体"/>
          <w:sz w:val="28"/>
          <w:szCs w:val="28"/>
          <w:highlight w:val="none"/>
          <w:u w:val="single"/>
        </w:rPr>
        <w:t>（产品名称2）</w:t>
      </w:r>
      <w:r>
        <w:rPr>
          <w:rFonts w:hint="eastAsia" w:ascii="宋体" w:hAnsi="宋体" w:eastAsia="宋体" w:cs="宋体"/>
          <w:sz w:val="28"/>
          <w:szCs w:val="28"/>
          <w:highlight w:val="none"/>
        </w:rPr>
        <w:t>的中国境内生产的组件成本占比≥</w:t>
      </w:r>
      <w:r>
        <w:rPr>
          <w:rFonts w:hint="eastAsia" w:ascii="宋体" w:hAnsi="宋体" w:eastAsia="宋体" w:cs="宋体"/>
          <w:sz w:val="28"/>
          <w:szCs w:val="28"/>
          <w:highlight w:val="none"/>
          <w:u w:val="single"/>
        </w:rPr>
        <w:t>（规定比例）</w:t>
      </w:r>
      <w:r>
        <w:rPr>
          <w:rFonts w:hint="eastAsia" w:ascii="宋体" w:hAnsi="宋体" w:eastAsia="宋体" w:cs="宋体"/>
          <w:sz w:val="28"/>
          <w:szCs w:val="28"/>
          <w:highlight w:val="none"/>
        </w:rPr>
        <w:t>。</w:t>
      </w:r>
      <w:r>
        <w:rPr>
          <w:rFonts w:hint="eastAsia" w:ascii="宋体" w:hAnsi="宋体" w:eastAsia="宋体" w:cs="宋体"/>
          <w:sz w:val="28"/>
          <w:szCs w:val="28"/>
          <w:highlight w:val="none"/>
          <w:u w:val="single"/>
        </w:rPr>
        <w:t>（产品名称2）</w:t>
      </w:r>
      <w:r>
        <w:rPr>
          <w:rFonts w:hint="eastAsia" w:ascii="宋体" w:hAnsi="宋体" w:eastAsia="宋体" w:cs="宋体"/>
          <w:sz w:val="28"/>
          <w:szCs w:val="28"/>
          <w:highlight w:val="none"/>
        </w:rPr>
        <w:t>的</w:t>
      </w:r>
      <w:r>
        <w:rPr>
          <w:rFonts w:hint="eastAsia" w:ascii="宋体" w:hAnsi="宋体" w:eastAsia="宋体" w:cs="宋体"/>
          <w:sz w:val="28"/>
          <w:szCs w:val="28"/>
          <w:highlight w:val="none"/>
          <w:u w:val="single"/>
        </w:rPr>
        <w:t>（关键组件）</w:t>
      </w:r>
      <w:r>
        <w:rPr>
          <w:rFonts w:hint="eastAsia" w:ascii="宋体" w:hAnsi="宋体" w:eastAsia="宋体" w:cs="宋体"/>
          <w:sz w:val="28"/>
          <w:szCs w:val="28"/>
          <w:highlight w:val="none"/>
        </w:rPr>
        <w:t>在中国境内生产。</w:t>
      </w:r>
      <w:r>
        <w:rPr>
          <w:rFonts w:hint="eastAsia" w:ascii="宋体" w:hAnsi="宋体" w:eastAsia="宋体" w:cs="宋体"/>
          <w:sz w:val="28"/>
          <w:szCs w:val="28"/>
          <w:highlight w:val="none"/>
          <w:u w:val="single"/>
        </w:rPr>
        <w:t>（产品名称2）</w:t>
      </w:r>
      <w:r>
        <w:rPr>
          <w:rFonts w:hint="eastAsia" w:ascii="宋体" w:hAnsi="宋体" w:eastAsia="宋体" w:cs="宋体"/>
          <w:sz w:val="28"/>
          <w:szCs w:val="28"/>
          <w:highlight w:val="none"/>
        </w:rPr>
        <w:t>的</w:t>
      </w:r>
      <w:r>
        <w:rPr>
          <w:rFonts w:hint="eastAsia" w:ascii="宋体" w:hAnsi="宋体" w:eastAsia="宋体" w:cs="宋体"/>
          <w:sz w:val="28"/>
          <w:szCs w:val="28"/>
          <w:highlight w:val="none"/>
          <w:u w:val="single"/>
        </w:rPr>
        <w:t>（关键工序）</w:t>
      </w:r>
      <w:r>
        <w:rPr>
          <w:rFonts w:hint="eastAsia" w:ascii="宋体" w:hAnsi="宋体" w:eastAsia="宋体" w:cs="宋体"/>
          <w:sz w:val="28"/>
          <w:szCs w:val="28"/>
          <w:highlight w:val="none"/>
        </w:rPr>
        <w:t>在中国境内完成。</w:t>
      </w:r>
    </w:p>
    <w:p w14:paraId="41193524">
      <w:pPr>
        <w:pStyle w:val="28"/>
        <w:spacing w:line="340" w:lineRule="exact"/>
        <w:ind w:firstLine="560" w:firstLineChars="200"/>
        <w:jc w:val="left"/>
        <w:rPr>
          <w:rFonts w:hint="eastAsia" w:ascii="宋体" w:hAnsi="宋体" w:eastAsia="宋体" w:cs="宋体"/>
          <w:sz w:val="28"/>
          <w:szCs w:val="28"/>
          <w:highlight w:val="none"/>
        </w:rPr>
      </w:pPr>
    </w:p>
    <w:p w14:paraId="7B00FEB3">
      <w:pPr>
        <w:pStyle w:val="28"/>
        <w:spacing w:line="34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w:t>
      </w:r>
    </w:p>
    <w:p w14:paraId="52E925CD">
      <w:pPr>
        <w:pStyle w:val="28"/>
        <w:spacing w:line="340" w:lineRule="exact"/>
        <w:ind w:firstLine="560" w:firstLineChars="200"/>
        <w:jc w:val="left"/>
        <w:rPr>
          <w:rFonts w:hint="eastAsia" w:ascii="宋体" w:hAnsi="宋体" w:eastAsia="宋体" w:cs="宋体"/>
          <w:sz w:val="28"/>
          <w:szCs w:val="28"/>
          <w:highlight w:val="none"/>
        </w:rPr>
      </w:pPr>
    </w:p>
    <w:p w14:paraId="0FE43943">
      <w:pPr>
        <w:pStyle w:val="28"/>
        <w:spacing w:line="34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本公司（单位）对上述声明内容的真实性负责。如有虚假，愿承担相应法律责任。</w:t>
      </w:r>
    </w:p>
    <w:p w14:paraId="05196EE4">
      <w:pPr>
        <w:pStyle w:val="28"/>
        <w:spacing w:line="340" w:lineRule="exact"/>
        <w:ind w:firstLine="560" w:firstLineChars="200"/>
        <w:jc w:val="left"/>
        <w:rPr>
          <w:rFonts w:hint="eastAsia" w:ascii="宋体" w:hAnsi="宋体" w:eastAsia="宋体" w:cs="宋体"/>
          <w:sz w:val="28"/>
          <w:szCs w:val="28"/>
          <w:highlight w:val="none"/>
        </w:rPr>
      </w:pPr>
    </w:p>
    <w:p w14:paraId="7B3DD5A2">
      <w:pPr>
        <w:pStyle w:val="28"/>
        <w:spacing w:line="34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w:t>
      </w:r>
    </w:p>
    <w:p w14:paraId="775BE5AD">
      <w:pPr>
        <w:pStyle w:val="28"/>
        <w:spacing w:line="340" w:lineRule="exact"/>
        <w:ind w:firstLine="560" w:firstLineChars="200"/>
        <w:jc w:val="left"/>
        <w:rPr>
          <w:rFonts w:hint="eastAsia" w:ascii="宋体" w:hAnsi="宋体" w:eastAsia="宋体" w:cs="宋体"/>
          <w:sz w:val="28"/>
          <w:szCs w:val="28"/>
          <w:highlight w:val="none"/>
        </w:rPr>
      </w:pPr>
    </w:p>
    <w:p w14:paraId="1A6663C1">
      <w:pPr>
        <w:pStyle w:val="28"/>
        <w:spacing w:line="34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公司（单位）名称（盖章）：　        </w:t>
      </w:r>
    </w:p>
    <w:p w14:paraId="00ACD2A2">
      <w:pPr>
        <w:pStyle w:val="28"/>
        <w:spacing w:line="340" w:lineRule="exact"/>
        <w:ind w:firstLine="560" w:firstLineChars="200"/>
        <w:jc w:val="left"/>
        <w:rPr>
          <w:rFonts w:hint="eastAsia" w:ascii="宋体" w:hAnsi="宋体" w:eastAsia="宋体" w:cs="宋体"/>
          <w:sz w:val="28"/>
          <w:szCs w:val="28"/>
          <w:highlight w:val="none"/>
        </w:rPr>
      </w:pPr>
    </w:p>
    <w:p w14:paraId="14BD23B9">
      <w:pPr>
        <w:pStyle w:val="28"/>
        <w:spacing w:line="34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日期：　     年　  月　  日         </w:t>
      </w:r>
    </w:p>
    <w:p w14:paraId="59C0B10F">
      <w:pPr>
        <w:pStyle w:val="28"/>
        <w:spacing w:line="340" w:lineRule="exact"/>
        <w:ind w:firstLine="560" w:firstLineChars="200"/>
        <w:jc w:val="left"/>
        <w:rPr>
          <w:rFonts w:hint="eastAsia" w:ascii="宋体" w:hAnsi="宋体" w:eastAsia="宋体" w:cs="宋体"/>
          <w:sz w:val="28"/>
          <w:szCs w:val="28"/>
          <w:highlight w:val="none"/>
        </w:rPr>
      </w:pPr>
    </w:p>
    <w:p w14:paraId="5B34C35E">
      <w:pPr>
        <w:pStyle w:val="28"/>
        <w:spacing w:line="34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__________________</w:t>
      </w:r>
    </w:p>
    <w:p w14:paraId="43BBB8CD">
      <w:pPr>
        <w:pStyle w:val="28"/>
        <w:spacing w:line="340" w:lineRule="exact"/>
        <w:ind w:firstLine="560" w:firstLineChars="200"/>
        <w:jc w:val="left"/>
        <w:rPr>
          <w:rFonts w:hint="eastAsia" w:ascii="宋体" w:hAnsi="宋体" w:eastAsia="宋体" w:cs="宋体"/>
          <w:sz w:val="28"/>
          <w:szCs w:val="28"/>
          <w:highlight w:val="none"/>
        </w:rPr>
      </w:pPr>
    </w:p>
    <w:p w14:paraId="028D1B70">
      <w:pPr>
        <w:pStyle w:val="28"/>
        <w:spacing w:line="2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1.产品如有型号，请在“产品名称”栏一并填写。</w:t>
      </w:r>
    </w:p>
    <w:p w14:paraId="4DA51B06">
      <w:pPr>
        <w:pStyle w:val="28"/>
        <w:spacing w:line="2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2.生产厂名与厂址应与生产厂营业执照载明的相关信息保持一致。</w:t>
      </w:r>
    </w:p>
    <w:p w14:paraId="7EB04C93">
      <w:pPr>
        <w:pStyle w:val="28"/>
        <w:spacing w:line="2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3.该产品的中国境内生产的组件成本占比相关要求实施前，“规定比例”栏可不填，下同。</w:t>
      </w:r>
    </w:p>
    <w:p w14:paraId="1D26CAA1">
      <w:pPr>
        <w:pStyle w:val="28"/>
        <w:spacing w:line="2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4.该产品的关键组件要求实施前，“关键组件”栏可不填，下同。</w:t>
      </w:r>
    </w:p>
    <w:p w14:paraId="5832D946">
      <w:pPr>
        <w:pStyle w:val="28"/>
        <w:spacing w:line="2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5.该产品的关键工序要求实施前，“关键工序”栏可不填，下同。</w:t>
      </w:r>
    </w:p>
    <w:p w14:paraId="6DC69F71">
      <w:pPr>
        <w:pStyle w:val="15"/>
        <w:pageBreakBefore w:val="0"/>
        <w:kinsoku/>
        <w:wordWrap/>
        <w:overflowPunct/>
        <w:topLinePunct w:val="0"/>
        <w:bidi w:val="0"/>
        <w:spacing w:after="0" w:line="500" w:lineRule="exact"/>
        <w:ind w:left="0" w:leftChars="0" w:firstLine="560" w:firstLineChars="200"/>
        <w:jc w:val="left"/>
        <w:rPr>
          <w:rFonts w:hint="eastAsia" w:asciiTheme="minorEastAsia" w:hAnsiTheme="minorEastAsia" w:eastAsiaTheme="minorEastAsia" w:cstheme="minorEastAsia"/>
          <w:color w:val="auto"/>
          <w:sz w:val="28"/>
          <w:szCs w:val="28"/>
          <w:highlight w:val="none"/>
        </w:rPr>
      </w:pPr>
    </w:p>
    <w:p w14:paraId="7BD3268A">
      <w:pP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br w:type="page"/>
      </w:r>
    </w:p>
    <w:p w14:paraId="2F8857A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outlineLvl w:val="1"/>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b/>
          <w:bCs/>
          <w:color w:val="auto"/>
          <w:kern w:val="0"/>
          <w:sz w:val="28"/>
          <w:szCs w:val="28"/>
          <w:highlight w:val="none"/>
          <w:lang w:val="en-US" w:eastAsia="zh-CN"/>
        </w:rPr>
        <w:t>九、</w:t>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投标人</w:t>
      </w:r>
      <w:r>
        <w:rPr>
          <w:rFonts w:hint="eastAsia" w:asciiTheme="minorEastAsia" w:hAnsiTheme="minorEastAsia" w:eastAsiaTheme="minorEastAsia" w:cstheme="minorEastAsia"/>
          <w:b/>
          <w:bCs/>
          <w:i w:val="0"/>
          <w:iCs w:val="0"/>
          <w:color w:val="auto"/>
          <w:sz w:val="28"/>
          <w:szCs w:val="28"/>
          <w:highlight w:val="none"/>
          <w:shd w:val="clear" w:color="auto" w:fill="auto"/>
        </w:rPr>
        <w:t>认为需要提供的其他资料</w:t>
      </w:r>
    </w:p>
    <w:p w14:paraId="7E4CBA2A">
      <w:pPr>
        <w:pStyle w:val="1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jc w:val="center"/>
        <w:textAlignment w:val="auto"/>
        <w:outlineLvl w:val="9"/>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（一）投标保证金缴纳凭证</w:t>
      </w:r>
    </w:p>
    <w:p w14:paraId="0B260936">
      <w:pPr>
        <w:pStyle w:val="1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firstLine="560" w:firstLineChars="200"/>
        <w:jc w:val="center"/>
        <w:textAlignment w:val="auto"/>
        <w:outlineLvl w:val="9"/>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p>
    <w:tbl>
      <w:tblPr>
        <w:tblStyle w:val="2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22"/>
      </w:tblGrid>
      <w:tr w14:paraId="2C910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3" w:hRule="atLeast"/>
          <w:jc w:val="center"/>
        </w:trPr>
        <w:tc>
          <w:tcPr>
            <w:tcW w:w="8522" w:type="dxa"/>
            <w:tcBorders>
              <w:top w:val="single" w:color="auto" w:sz="4" w:space="0"/>
              <w:bottom w:val="single" w:color="auto" w:sz="4" w:space="0"/>
            </w:tcBorders>
            <w:noWrap w:val="0"/>
            <w:vAlign w:val="center"/>
          </w:tcPr>
          <w:p w14:paraId="0C199232">
            <w:pPr>
              <w:pStyle w:val="15"/>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firstLine="560" w:firstLineChars="200"/>
              <w:jc w:val="center"/>
              <w:textAlignment w:val="auto"/>
              <w:outlineLvl w:val="9"/>
              <w:rPr>
                <w:rFonts w:hint="eastAsia" w:asciiTheme="minorEastAsia" w:hAnsiTheme="minorEastAsia" w:eastAsiaTheme="minorEastAsia" w:cstheme="minorEastAsia"/>
                <w:i w:val="0"/>
                <w:iCs w:val="0"/>
                <w:color w:val="auto"/>
                <w:sz w:val="28"/>
                <w:szCs w:val="28"/>
                <w:highlight w:val="none"/>
                <w:shd w:val="clear" w:color="auto" w:fill="auto"/>
                <w:lang w:val="en-US" w:eastAsia="zh-CN"/>
              </w:rPr>
            </w:pP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投标保证金缴纳凭证</w:t>
            </w:r>
          </w:p>
        </w:tc>
      </w:tr>
    </w:tbl>
    <w:p w14:paraId="049CCDC5">
      <w:pPr>
        <w:pStyle w:val="89"/>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0" w:afterAutospacing="0" w:line="500" w:lineRule="exact"/>
        <w:ind w:left="0" w:leftChars="0" w:right="0" w:rightChars="0"/>
        <w:jc w:val="both"/>
        <w:textAlignment w:val="auto"/>
        <w:outlineLvl w:val="9"/>
        <w:rPr>
          <w:rStyle w:val="90"/>
          <w:rFonts w:hint="eastAsia" w:asciiTheme="minorEastAsia" w:hAnsiTheme="minorEastAsia" w:eastAsiaTheme="minorEastAsia" w:cstheme="minorEastAsia"/>
          <w:i w:val="0"/>
          <w:iCs w:val="0"/>
          <w:color w:val="auto"/>
          <w:sz w:val="28"/>
          <w:szCs w:val="28"/>
          <w:highlight w:val="none"/>
          <w:shd w:val="clear" w:color="auto" w:fill="auto"/>
        </w:rPr>
      </w:pPr>
    </w:p>
    <w:p w14:paraId="790C41DF">
      <w:pPr>
        <w:pStyle w:val="89"/>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0" w:afterAutospacing="0" w:line="500" w:lineRule="exact"/>
        <w:ind w:left="0" w:leftChars="0" w:right="0" w:rightChars="0"/>
        <w:jc w:val="both"/>
        <w:textAlignment w:val="auto"/>
        <w:outlineLvl w:val="9"/>
        <w:rPr>
          <w:rStyle w:val="90"/>
          <w:rFonts w:hint="eastAsia" w:asciiTheme="minorEastAsia" w:hAnsiTheme="minorEastAsia" w:eastAsiaTheme="minorEastAsia" w:cstheme="minorEastAsia"/>
          <w:i w:val="0"/>
          <w:iCs w:val="0"/>
          <w:color w:val="auto"/>
          <w:sz w:val="28"/>
          <w:szCs w:val="28"/>
          <w:highlight w:val="none"/>
          <w:shd w:val="clear" w:color="auto" w:fill="auto"/>
          <w:lang w:eastAsia="zh-CN"/>
        </w:rPr>
      </w:pPr>
      <w:bookmarkStart w:id="143" w:name="_Toc17537"/>
    </w:p>
    <w:p w14:paraId="21777EAB">
      <w:pPr>
        <w:pStyle w:val="89"/>
        <w:keepNext w:val="0"/>
        <w:keepLines w:val="0"/>
        <w:pageBreakBefore w:val="0"/>
        <w:widowControl/>
        <w:numPr>
          <w:ilvl w:val="0"/>
          <w:numId w:val="10"/>
        </w:numPr>
        <w:shd w:val="clear" w:color="auto" w:fill="auto"/>
        <w:kinsoku/>
        <w:wordWrap/>
        <w:overflowPunct/>
        <w:topLinePunct w:val="0"/>
        <w:autoSpaceDE/>
        <w:autoSpaceDN/>
        <w:bidi w:val="0"/>
        <w:adjustRightInd/>
        <w:snapToGrid/>
        <w:spacing w:beforeAutospacing="0" w:after="0" w:afterAutospacing="0" w:line="500" w:lineRule="exact"/>
        <w:ind w:left="0" w:leftChars="0" w:right="0" w:rightChars="0"/>
        <w:jc w:val="center"/>
        <w:textAlignment w:val="auto"/>
        <w:outlineLvl w:val="9"/>
        <w:rPr>
          <w:rStyle w:val="90"/>
          <w:rFonts w:hint="eastAsia" w:asciiTheme="minorEastAsia" w:hAnsiTheme="minorEastAsia" w:eastAsiaTheme="minorEastAsia" w:cstheme="minorEastAsia"/>
          <w:i w:val="0"/>
          <w:iCs w:val="0"/>
          <w:color w:val="auto"/>
          <w:sz w:val="28"/>
          <w:szCs w:val="28"/>
          <w:highlight w:val="none"/>
          <w:shd w:val="clear" w:color="auto" w:fill="auto"/>
          <w:lang w:eastAsia="zh-CN"/>
        </w:rPr>
      </w:pPr>
      <w:bookmarkStart w:id="144" w:name="_Toc13876"/>
      <w:bookmarkStart w:id="145" w:name="_Toc8131"/>
      <w:bookmarkStart w:id="146" w:name="_Toc1626004741"/>
      <w:bookmarkStart w:id="147" w:name="_Toc3709"/>
      <w:bookmarkStart w:id="148" w:name="_Toc24620"/>
      <w:bookmarkStart w:id="149" w:name="_Toc12420"/>
      <w:bookmarkStart w:id="150" w:name="_Toc23524"/>
      <w:bookmarkStart w:id="151" w:name="_Toc28988"/>
      <w:bookmarkStart w:id="152" w:name="_Toc7539"/>
      <w:bookmarkStart w:id="153" w:name="_Toc9103"/>
      <w:bookmarkStart w:id="154" w:name="_Toc1660043680"/>
      <w:bookmarkStart w:id="155" w:name="_Toc30263"/>
      <w:bookmarkStart w:id="156" w:name="_Toc8290"/>
      <w:bookmarkStart w:id="157" w:name="_Toc22006"/>
      <w:r>
        <w:rPr>
          <w:rStyle w:val="90"/>
          <w:rFonts w:hint="eastAsia" w:asciiTheme="minorEastAsia" w:hAnsiTheme="minorEastAsia" w:eastAsiaTheme="minorEastAsia" w:cstheme="minorEastAsia"/>
          <w:i w:val="0"/>
          <w:iCs w:val="0"/>
          <w:color w:val="auto"/>
          <w:sz w:val="28"/>
          <w:szCs w:val="28"/>
          <w:highlight w:val="none"/>
          <w:shd w:val="clear" w:color="auto" w:fill="auto"/>
          <w:lang w:eastAsia="zh-CN"/>
        </w:rPr>
        <w:t>其他</w:t>
      </w:r>
    </w:p>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14:paraId="7A6BC11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560" w:firstLineChars="200"/>
        <w:textAlignment w:val="auto"/>
        <w:outlineLvl w:val="9"/>
        <w:rPr>
          <w:rFonts w:hint="eastAsia" w:asciiTheme="minorEastAsia" w:hAnsiTheme="minorEastAsia" w:eastAsiaTheme="minorEastAsia" w:cstheme="minorEastAsia"/>
          <w:i w:val="0"/>
          <w:iCs w:val="0"/>
          <w:color w:val="auto"/>
          <w:sz w:val="28"/>
          <w:szCs w:val="28"/>
          <w:highlight w:val="none"/>
          <w:shd w:val="clear" w:color="auto" w:fill="auto"/>
        </w:rPr>
      </w:pPr>
    </w:p>
    <w:p w14:paraId="1A194CF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firstLine="560" w:firstLineChars="200"/>
        <w:textAlignment w:val="auto"/>
        <w:outlineLvl w:val="9"/>
        <w:rPr>
          <w:rFonts w:hint="eastAsia" w:asciiTheme="minorEastAsia" w:hAnsiTheme="minorEastAsia" w:eastAsiaTheme="minorEastAsia" w:cstheme="minorEastAsia"/>
          <w:i w:val="0"/>
          <w:iCs w:val="0"/>
          <w:color w:val="auto"/>
          <w:sz w:val="28"/>
          <w:szCs w:val="28"/>
          <w:highlight w:val="none"/>
          <w:shd w:val="clear" w:color="auto" w:fill="auto"/>
        </w:rPr>
      </w:pP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投标人</w:t>
      </w:r>
      <w:r>
        <w:rPr>
          <w:rFonts w:hint="eastAsia" w:asciiTheme="minorEastAsia" w:hAnsiTheme="minorEastAsia" w:eastAsiaTheme="minorEastAsia" w:cstheme="minorEastAsia"/>
          <w:i w:val="0"/>
          <w:iCs w:val="0"/>
          <w:color w:val="auto"/>
          <w:sz w:val="28"/>
          <w:szCs w:val="28"/>
          <w:highlight w:val="none"/>
          <w:shd w:val="clear" w:color="auto" w:fill="auto"/>
        </w:rPr>
        <w:t>应当仔细核对</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招标文件</w:t>
      </w:r>
      <w:r>
        <w:rPr>
          <w:rFonts w:hint="eastAsia" w:asciiTheme="minorEastAsia" w:hAnsiTheme="minorEastAsia" w:eastAsiaTheme="minorEastAsia" w:cstheme="minorEastAsia"/>
          <w:i w:val="0"/>
          <w:iCs w:val="0"/>
          <w:color w:val="auto"/>
          <w:sz w:val="28"/>
          <w:szCs w:val="28"/>
          <w:highlight w:val="none"/>
          <w:shd w:val="clear" w:color="auto" w:fill="auto"/>
        </w:rPr>
        <w:t>中有关</w:t>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w:t>
      </w:r>
      <w:r>
        <w:rPr>
          <w:rFonts w:hint="eastAsia" w:asciiTheme="minorEastAsia" w:hAnsiTheme="minorEastAsia" w:eastAsiaTheme="minorEastAsia" w:cstheme="minorEastAsia"/>
          <w:b/>
          <w:bCs/>
          <w:i w:val="0"/>
          <w:iCs w:val="0"/>
          <w:color w:val="auto"/>
          <w:sz w:val="28"/>
          <w:szCs w:val="28"/>
          <w:highlight w:val="none"/>
          <w:shd w:val="clear" w:color="auto" w:fill="auto"/>
          <w:lang w:val="en-US" w:eastAsia="zh-CN"/>
        </w:rPr>
        <w:t>投标无效</w:t>
      </w:r>
      <w:r>
        <w:rPr>
          <w:rFonts w:hint="eastAsia" w:asciiTheme="minorEastAsia" w:hAnsiTheme="minorEastAsia" w:eastAsiaTheme="minorEastAsia" w:cstheme="minorEastAsia"/>
          <w:b/>
          <w:bCs/>
          <w:i w:val="0"/>
          <w:iCs w:val="0"/>
          <w:color w:val="auto"/>
          <w:sz w:val="28"/>
          <w:szCs w:val="28"/>
          <w:highlight w:val="none"/>
          <w:shd w:val="clear" w:color="auto" w:fill="auto"/>
          <w:lang w:eastAsia="zh-CN"/>
        </w:rPr>
        <w:t>”</w:t>
      </w:r>
      <w:r>
        <w:rPr>
          <w:rFonts w:hint="eastAsia" w:asciiTheme="minorEastAsia" w:hAnsiTheme="minorEastAsia" w:eastAsiaTheme="minorEastAsia" w:cstheme="minorEastAsia"/>
          <w:i w:val="0"/>
          <w:iCs w:val="0"/>
          <w:color w:val="auto"/>
          <w:sz w:val="28"/>
          <w:szCs w:val="28"/>
          <w:highlight w:val="none"/>
          <w:shd w:val="clear" w:color="auto" w:fill="auto"/>
        </w:rPr>
        <w:t>和评标标准</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等条款内容</w:t>
      </w:r>
      <w:r>
        <w:rPr>
          <w:rFonts w:hint="eastAsia" w:asciiTheme="minorEastAsia" w:hAnsiTheme="minorEastAsia" w:eastAsiaTheme="minorEastAsia" w:cstheme="minorEastAsia"/>
          <w:i w:val="0"/>
          <w:iCs w:val="0"/>
          <w:color w:val="auto"/>
          <w:sz w:val="28"/>
          <w:szCs w:val="28"/>
          <w:highlight w:val="none"/>
          <w:shd w:val="clear" w:color="auto" w:fill="auto"/>
        </w:rPr>
        <w:t>，提供</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投标人</w:t>
      </w:r>
      <w:r>
        <w:rPr>
          <w:rFonts w:hint="eastAsia" w:asciiTheme="minorEastAsia" w:hAnsiTheme="minorEastAsia" w:eastAsiaTheme="minorEastAsia" w:cstheme="minorEastAsia"/>
          <w:i w:val="0"/>
          <w:iCs w:val="0"/>
          <w:color w:val="auto"/>
          <w:sz w:val="28"/>
          <w:szCs w:val="28"/>
          <w:highlight w:val="none"/>
          <w:shd w:val="clear" w:color="auto" w:fill="auto"/>
        </w:rPr>
        <w:t>认为应当附加的其它内容，以充分证明其</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投标</w:t>
      </w:r>
      <w:r>
        <w:rPr>
          <w:rFonts w:hint="eastAsia" w:asciiTheme="minorEastAsia" w:hAnsiTheme="minorEastAsia" w:eastAsiaTheme="minorEastAsia" w:cstheme="minorEastAsia"/>
          <w:i w:val="0"/>
          <w:iCs w:val="0"/>
          <w:color w:val="auto"/>
          <w:sz w:val="28"/>
          <w:szCs w:val="28"/>
          <w:highlight w:val="none"/>
          <w:shd w:val="clear" w:color="auto" w:fill="auto"/>
        </w:rPr>
        <w:t>响应符合</w:t>
      </w:r>
      <w:r>
        <w:rPr>
          <w:rFonts w:hint="eastAsia" w:asciiTheme="minorEastAsia" w:hAnsiTheme="minorEastAsia" w:eastAsiaTheme="minorEastAsia" w:cstheme="minorEastAsia"/>
          <w:i w:val="0"/>
          <w:iCs w:val="0"/>
          <w:color w:val="auto"/>
          <w:sz w:val="28"/>
          <w:szCs w:val="28"/>
          <w:highlight w:val="none"/>
          <w:shd w:val="clear" w:color="auto" w:fill="auto"/>
          <w:lang w:eastAsia="zh-CN"/>
        </w:rPr>
        <w:t>招标文件</w:t>
      </w:r>
      <w:r>
        <w:rPr>
          <w:rFonts w:hint="eastAsia" w:asciiTheme="minorEastAsia" w:hAnsiTheme="minorEastAsia" w:eastAsiaTheme="minorEastAsia" w:cstheme="minorEastAsia"/>
          <w:i w:val="0"/>
          <w:iCs w:val="0"/>
          <w:color w:val="auto"/>
          <w:sz w:val="28"/>
          <w:szCs w:val="28"/>
          <w:highlight w:val="none"/>
          <w:shd w:val="clear" w:color="auto" w:fill="auto"/>
          <w:lang w:val="en-US" w:eastAsia="zh-CN"/>
        </w:rPr>
        <w:t>要求</w:t>
      </w:r>
      <w:r>
        <w:rPr>
          <w:rFonts w:hint="eastAsia" w:asciiTheme="minorEastAsia" w:hAnsiTheme="minorEastAsia" w:eastAsiaTheme="minorEastAsia" w:cstheme="minorEastAsia"/>
          <w:i w:val="0"/>
          <w:iCs w:val="0"/>
          <w:color w:val="auto"/>
          <w:sz w:val="28"/>
          <w:szCs w:val="28"/>
          <w:highlight w:val="none"/>
          <w:shd w:val="clear" w:color="auto" w:fill="auto"/>
        </w:rPr>
        <w:t>，并为评标提供充分依据。</w:t>
      </w:r>
    </w:p>
    <w:p w14:paraId="A37EBA88">
      <w:pPr>
        <w:pStyle w:val="89"/>
        <w:keepNext w:val="0"/>
        <w:keepLines w:val="0"/>
        <w:pageBreakBefore w:val="0"/>
        <w:widowControl/>
        <w:numPr>
          <w:ilvl w:val="0"/>
          <w:numId w:val="11"/>
        </w:numPr>
        <w:shd w:val="clear" w:color="auto" w:fill="auto"/>
        <w:kinsoku/>
        <w:wordWrap/>
        <w:overflowPunct/>
        <w:topLinePunct w:val="0"/>
        <w:autoSpaceDE/>
        <w:autoSpaceDN/>
        <w:bidi w:val="0"/>
        <w:adjustRightInd/>
        <w:snapToGrid/>
        <w:spacing w:beforeAutospacing="0" w:after="0" w:afterAutospacing="0" w:line="340" w:lineRule="exact"/>
        <w:ind w:left="0" w:leftChars="0" w:right="0" w:rightChars="0" w:firstLine="482" w:firstLineChars="0"/>
        <w:jc w:val="center"/>
        <w:textAlignment w:val="auto"/>
        <w:outlineLvl w:val="0"/>
        <w:rPr>
          <w:rFonts w:hint="eastAsia" w:ascii="宋体" w:hAnsi="宋体" w:eastAsia="宋体" w:cs="宋体"/>
          <w:b/>
          <w:bCs/>
          <w:i w:val="0"/>
          <w:iCs w:val="0"/>
          <w:color w:val="auto"/>
          <w:sz w:val="28"/>
          <w:szCs w:val="28"/>
          <w:highlight w:val="none"/>
          <w:shd w:val="clear" w:color="auto" w:fill="auto"/>
          <w:lang w:val="en-US" w:eastAsia="zh-CN"/>
        </w:rPr>
      </w:pPr>
      <w:r>
        <w:rPr>
          <w:rStyle w:val="90"/>
          <w:rFonts w:hint="eastAsia" w:asciiTheme="minorEastAsia" w:hAnsiTheme="minorEastAsia" w:eastAsiaTheme="minorEastAsia" w:cstheme="minorEastAsia"/>
          <w:i w:val="0"/>
          <w:iCs w:val="0"/>
          <w:color w:val="auto"/>
          <w:sz w:val="28"/>
          <w:szCs w:val="28"/>
          <w:highlight w:val="none"/>
          <w:shd w:val="clear" w:color="auto" w:fill="auto"/>
        </w:rPr>
        <w:br w:type="page"/>
      </w:r>
      <w:bookmarkStart w:id="158" w:name="_Toc246587936"/>
      <w:r>
        <w:rPr>
          <w:rFonts w:hint="eastAsia" w:ascii="宋体" w:hAnsi="宋体" w:eastAsia="宋体" w:cs="宋体"/>
          <w:b/>
          <w:bCs/>
          <w:i w:val="0"/>
          <w:iCs w:val="0"/>
          <w:color w:val="auto"/>
          <w:sz w:val="28"/>
          <w:szCs w:val="28"/>
          <w:highlight w:val="none"/>
          <w:shd w:val="clear" w:color="auto" w:fill="auto"/>
          <w:lang w:val="en-US" w:eastAsia="zh-CN"/>
        </w:rPr>
        <w:t xml:space="preserve"> </w:t>
      </w:r>
      <w:bookmarkEnd w:id="158"/>
      <w:bookmarkStart w:id="159" w:name="_Toc303744160"/>
      <w:bookmarkStart w:id="160" w:name="_Toc17884_WPSOffice_Level1"/>
      <w:r>
        <w:rPr>
          <w:rFonts w:hint="eastAsia" w:ascii="宋体" w:hAnsi="宋体" w:eastAsia="宋体" w:cs="宋体"/>
          <w:b/>
          <w:bCs/>
          <w:i w:val="0"/>
          <w:iCs w:val="0"/>
          <w:color w:val="auto"/>
          <w:sz w:val="28"/>
          <w:szCs w:val="28"/>
          <w:highlight w:val="none"/>
          <w:shd w:val="clear" w:color="auto" w:fill="auto"/>
          <w:lang w:val="en-US" w:eastAsia="zh-CN"/>
        </w:rPr>
        <w:t>采购需求</w:t>
      </w:r>
    </w:p>
    <w:p w14:paraId="5A61EBF9">
      <w:pPr>
        <w:pStyle w:val="89"/>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0" w:afterAutospacing="0" w:line="340" w:lineRule="exact"/>
        <w:ind w:left="482" w:leftChars="0" w:right="0" w:rightChars="0"/>
        <w:jc w:val="both"/>
        <w:textAlignment w:val="auto"/>
        <w:outlineLvl w:val="9"/>
        <w:rPr>
          <w:rFonts w:hint="eastAsia" w:ascii="宋体" w:hAnsi="宋体" w:eastAsia="宋体" w:cs="宋体"/>
          <w:b/>
          <w:bCs/>
          <w:i w:val="0"/>
          <w:iCs w:val="0"/>
          <w:color w:val="auto"/>
          <w:sz w:val="28"/>
          <w:szCs w:val="28"/>
          <w:highlight w:val="none"/>
          <w:shd w:val="clear" w:color="auto" w:fill="auto"/>
          <w:lang w:val="en-US" w:eastAsia="zh-CN"/>
        </w:rPr>
      </w:pPr>
      <w:r>
        <w:rPr>
          <w:rFonts w:hint="eastAsia" w:ascii="宋体" w:hAnsi="宋体" w:eastAsia="宋体" w:cs="宋体"/>
          <w:b/>
          <w:bCs/>
          <w:i w:val="0"/>
          <w:iCs w:val="0"/>
          <w:color w:val="auto"/>
          <w:sz w:val="28"/>
          <w:szCs w:val="28"/>
          <w:highlight w:val="none"/>
          <w:shd w:val="clear" w:color="auto" w:fill="auto"/>
          <w:lang w:val="en-US" w:eastAsia="zh-CN"/>
        </w:rPr>
        <w:t>本次采购项目-农机智能装备控制XR实验平台，每套平台包含以下功能模块</w:t>
      </w:r>
      <w:r>
        <w:rPr>
          <w:rFonts w:hint="eastAsia" w:ascii="宋体" w:hAnsi="宋体" w:cs="宋体"/>
          <w:b/>
          <w:bCs/>
          <w:i w:val="0"/>
          <w:iCs w:val="0"/>
          <w:color w:val="auto"/>
          <w:sz w:val="28"/>
          <w:szCs w:val="28"/>
          <w:highlight w:val="none"/>
          <w:shd w:val="clear" w:color="auto" w:fill="auto"/>
          <w:lang w:val="en-US" w:eastAsia="zh-CN"/>
        </w:rPr>
        <w:t>：</w:t>
      </w:r>
    </w:p>
    <w:tbl>
      <w:tblPr>
        <w:tblStyle w:val="29"/>
        <w:tblpPr w:leftFromText="181" w:rightFromText="181" w:vertAnchor="text" w:horzAnchor="page" w:tblpXSpec="center" w:tblpY="1"/>
        <w:tblOverlap w:val="never"/>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6"/>
        <w:gridCol w:w="1138"/>
        <w:gridCol w:w="5987"/>
        <w:gridCol w:w="701"/>
      </w:tblGrid>
      <w:tr w14:paraId="9C285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398" w:type="pct"/>
            <w:shd w:val="clear" w:color="auto" w:fill="F1F1F1"/>
            <w:vAlign w:val="center"/>
          </w:tcPr>
          <w:p w14:paraId="278C2B7A">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color w:val="000000"/>
                <w:kern w:val="0"/>
                <w:sz w:val="28"/>
                <w:szCs w:val="28"/>
                <w:highlight w:val="none"/>
              </w:rPr>
            </w:pPr>
            <w:bookmarkStart w:id="161" w:name="_Toc28972"/>
            <w:bookmarkStart w:id="162" w:name="_Toc2416"/>
            <w:bookmarkStart w:id="163" w:name="_Toc13115"/>
            <w:bookmarkStart w:id="164" w:name="_Toc30900"/>
            <w:bookmarkStart w:id="165" w:name="_Toc1907485289"/>
            <w:bookmarkStart w:id="166" w:name="_Toc28263"/>
            <w:bookmarkStart w:id="167" w:name="_Toc32168"/>
            <w:bookmarkStart w:id="168" w:name="_Toc22727"/>
            <w:r>
              <w:rPr>
                <w:rFonts w:hint="eastAsia" w:ascii="宋体" w:hAnsi="宋体" w:eastAsia="宋体" w:cs="宋体"/>
                <w:color w:val="000000"/>
                <w:kern w:val="0"/>
                <w:sz w:val="28"/>
                <w:szCs w:val="28"/>
                <w:highlight w:val="none"/>
              </w:rPr>
              <w:t>序号</w:t>
            </w:r>
          </w:p>
        </w:tc>
        <w:tc>
          <w:tcPr>
            <w:tcW w:w="669" w:type="pct"/>
            <w:shd w:val="clear" w:color="auto" w:fill="F1F1F1"/>
            <w:vAlign w:val="center"/>
          </w:tcPr>
          <w:p w14:paraId="98CCFE73">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设备名称</w:t>
            </w:r>
          </w:p>
        </w:tc>
        <w:tc>
          <w:tcPr>
            <w:tcW w:w="3521" w:type="pct"/>
            <w:shd w:val="clear" w:color="auto" w:fill="F1F1F1"/>
            <w:vAlign w:val="center"/>
          </w:tcPr>
          <w:p w14:paraId="89F96F15">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主要技术参数</w:t>
            </w:r>
          </w:p>
        </w:tc>
        <w:tc>
          <w:tcPr>
            <w:tcW w:w="412" w:type="pct"/>
            <w:shd w:val="clear" w:color="auto" w:fill="F1F1F1"/>
            <w:vAlign w:val="center"/>
          </w:tcPr>
          <w:p w14:paraId="87805753">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数量</w:t>
            </w:r>
          </w:p>
        </w:tc>
      </w:tr>
      <w:tr w14:paraId="68C2A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2" w:hRule="atLeast"/>
        </w:trPr>
        <w:tc>
          <w:tcPr>
            <w:tcW w:w="398" w:type="pct"/>
            <w:vAlign w:val="center"/>
          </w:tcPr>
          <w:p w14:paraId="09BBF46A">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1</w:t>
            </w:r>
          </w:p>
        </w:tc>
        <w:tc>
          <w:tcPr>
            <w:tcW w:w="669" w:type="pct"/>
            <w:shd w:val="clear" w:color="auto" w:fill="auto"/>
            <w:vAlign w:val="center"/>
          </w:tcPr>
          <w:p w14:paraId="D882979B">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b/>
                <w:bCs/>
                <w:kern w:val="0"/>
                <w:sz w:val="28"/>
                <w:szCs w:val="28"/>
                <w:highlight w:val="none"/>
              </w:rPr>
            </w:pPr>
            <w:r>
              <w:rPr>
                <w:rFonts w:hint="eastAsia" w:ascii="宋体" w:hAnsi="宋体" w:eastAsia="宋体" w:cs="宋体"/>
                <w:color w:val="000000"/>
                <w:kern w:val="0"/>
                <w:sz w:val="28"/>
                <w:szCs w:val="28"/>
                <w:highlight w:val="none"/>
              </w:rPr>
              <w:t>AI智能装备故障诊断、预测性维护与健康管理研究平台</w:t>
            </w:r>
          </w:p>
        </w:tc>
        <w:tc>
          <w:tcPr>
            <w:tcW w:w="3521" w:type="pct"/>
            <w:vAlign w:val="center"/>
          </w:tcPr>
          <w:p w14:paraId="89DE0F1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一、平台要求：</w:t>
            </w:r>
          </w:p>
          <w:p w14:paraId="B1EC826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农机智能装备控制XR实验平台需依托于行业现场应用需求而研发，需符合农机智能装备数据采集管理及AR场景应用需求的虚实结合科研平台。本平台建设需面向农机智能装备、工业物联网、数字孪生、AR实景孪生领域科学研究与技术攻关，需提供构建虚实融合、软硬协同、数据闭环的高端科研实验环境，支撑高水平科研项目、技术研发与成果转化。</w:t>
            </w:r>
          </w:p>
          <w:p w14:paraId="654CD0CD">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平台以农机智能装备控制、工业现场数据采集、数字孪生、边缘计算、工业互联网为核心研究方向，能提供高保真、可扩展、可二次开发的科研验证环境。可支撑横纵向科研项目申报、关键技术攻关、算法验证，解决智能农机装备在控制算法、数据感知、远程运维、故障诊断、人机交互等场景下的真实科研痛点。平台要求采用模块化分组模式建设，采用不少于5组独立平台，平台包含但不限于以下功能模块：所配置平台要求可以独立使用，也可以全部平台组网联机使用。</w:t>
            </w:r>
          </w:p>
          <w:p w14:paraId="AB49233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二、</w:t>
            </w:r>
            <w:r>
              <w:rPr>
                <w:rFonts w:hint="eastAsia" w:ascii="宋体" w:hAnsi="宋体" w:eastAsia="宋体" w:cs="宋体"/>
                <w:kern w:val="0"/>
                <w:sz w:val="28"/>
                <w:szCs w:val="28"/>
                <w:highlight w:val="none"/>
                <w:lang w:val="en-US" w:eastAsia="zh-CN"/>
              </w:rPr>
              <w:t>实</w:t>
            </w:r>
            <w:r>
              <w:rPr>
                <w:rFonts w:hint="eastAsia" w:ascii="宋体" w:hAnsi="宋体" w:eastAsia="宋体" w:cs="宋体"/>
                <w:kern w:val="0"/>
                <w:sz w:val="28"/>
                <w:szCs w:val="28"/>
                <w:highlight w:val="none"/>
              </w:rPr>
              <w:t>验平台功能要求：</w:t>
            </w:r>
            <w:r>
              <w:rPr>
                <w:rFonts w:hint="eastAsia" w:ascii="宋体" w:hAnsi="宋体" w:eastAsia="宋体" w:cs="宋体"/>
                <w:b/>
                <w:bCs/>
                <w:color w:val="auto"/>
                <w:kern w:val="0"/>
                <w:sz w:val="28"/>
                <w:szCs w:val="28"/>
                <w:highlight w:val="none"/>
                <w:lang w:val="en-US" w:eastAsia="zh-CN"/>
              </w:rPr>
              <w:t>（以下参数7项）</w:t>
            </w:r>
          </w:p>
          <w:p w14:paraId="4B49FB3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平台硬件套装支持通过PLC与工业自动化设备单元实现通讯（通讯需满足虚实两个方面、一方面需在平台上完成与设计提供的工业自动化设备模型间的各个元件器的通讯、另一方面需支持在平台上实现与真实工业设备进行通讯，虚实设备联动，从而达到科研方向与企业应用同步的效果）并支持可扩展模拟不同的设备或生产场景，平台支持持续升级更新不同的模拟场景。达到科研过程中与智能装备工业现场多种场景无缝对接。工业设备场景除需满足科研外还需满足提供工业设备机构模型案例支持学生开展毕业设计和线上开展企业实践。平台中工业设备场景需包含数字孪生系统。</w:t>
            </w:r>
          </w:p>
          <w:p w14:paraId="E94B81B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平台需支持与学校相关专业现有的实验设备对接，实现一套硬件、双轮驱动，同一平台同时支撑教学实验与科学研究，资源共享、软硬件互通、场景可扩展、功能可升级，解决实验室设备单一、科研条件不足、软硬件脱节等问题。平台需支持与农机智能装备、工业机器人、智能制造等智能设备物联对接，平台可达到与相关设备实现通讯，可开展工业电气自动化、工业物联网、工业大数据分析、工业可视化等多种工业互联网、工业元宇宙相关的科研技术研发。</w:t>
            </w:r>
          </w:p>
          <w:p w14:paraId="1A3162AA">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3）平台需具备工业级硬件科研支撑体系，搭载双套高性能PLC控制器，支持高速计数、高速脉冲输出、模拟量采集与PROFINET/以太网实时通讯，为先进控制算法、运动控制策略提供硬件验证载体。配套部件集成温湿度、称重、噪声、测距、接近开关等多类型传感器，可开展多源数据采集、信号处理、特征提取、状态监测等研究。科研级智能数据采集网关，支持 Modbus、OPC UA、MQTT 等协议，具备边缘计算、本地解析、远程诊断、PLC程序上下载与监控能力，满足工业物联网、云端协同、远程控制类科研课题需求。 </w:t>
            </w:r>
          </w:p>
          <w:p w14:paraId="5CD31A01">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平台工业元器件模组包括但不限于：直流电机马达包含测试传感器、步进电机马达包含测试传感器、马达旋转防护罩、温湿度传感器、温湿度传感器变送器含数显功能、称重传感器、称重传感器变送器含数显功能、噪声传感器、电流变送器、模拟量接近开关（拉绳式位移传感器）、温度传感器及变送器、加热板、电动缸、温控模块防护罩、开关量接近开关、工业网关、交换机、工业触摸屏、多组按钮及指示灯等。需实现功能：通过端口可以对接近开关、电流传感器、称重传感器、噪声传感器、温湿度传感器、位移传感器等工业元器件的开关量、运行数据等信号进行采集，可以满足数据采集、通讯协议匹配、数据采集网关的配置与测试以及设备数据管理等研究。可以完成按钮指示灯开关量的输入与输出。可以完成马达旋转及转速控制。可以完成温控模块的温度控制等。</w:t>
            </w:r>
          </w:p>
          <w:p w14:paraId="E211AFE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（5）可编辑逻辑控制器（1）主要技术参数： </w:t>
            </w:r>
          </w:p>
          <w:p w14:paraId="C67D724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输入电源：DC24V;</w:t>
            </w:r>
          </w:p>
          <w:p w14:paraId="17A6261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输入点：≥14路（DC24V输入）;</w:t>
            </w:r>
          </w:p>
          <w:p w14:paraId="5331319D">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输出点：≥10路（DC24V输出）;</w:t>
            </w:r>
          </w:p>
          <w:p w14:paraId="351641A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模拟量输入：2路;</w:t>
            </w:r>
          </w:p>
          <w:p w14:paraId="8189A45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用户存储器：100KB工作存储器/4MB负载存储器;</w:t>
            </w:r>
          </w:p>
          <w:p w14:paraId="8A3DEAA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高速计数器：≥6个；</w:t>
            </w:r>
          </w:p>
          <w:p w14:paraId="EA8A347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高速脉冲输出：≥4个；</w:t>
            </w:r>
          </w:p>
          <w:p w14:paraId="36612D0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布尔运算执行速度：0.08us;</w:t>
            </w:r>
          </w:p>
          <w:p w14:paraId="2C3FEC8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通讯端口:以太网、PROFINET等；</w:t>
            </w:r>
          </w:p>
          <w:p w14:paraId="66BB6EB1">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（6）可编辑逻辑控制器（2）主要技术参数： </w:t>
            </w:r>
          </w:p>
          <w:p w14:paraId="61F43F1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输入电源：DC24V;</w:t>
            </w:r>
          </w:p>
          <w:p w14:paraId="F01463C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输入点：≥16路（DC24V输入）;</w:t>
            </w:r>
          </w:p>
          <w:p w14:paraId="2FFEBEE6">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输出点：≥16路（DC24V输出）;</w:t>
            </w:r>
          </w:p>
          <w:p w14:paraId="76295531">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模拟量输入：2路;</w:t>
            </w:r>
          </w:p>
          <w:p w14:paraId="4E784A7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通讯端口:以太网、PROFINET等；</w:t>
            </w:r>
          </w:p>
          <w:p w14:paraId="FB676A4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（7） 人机界面技术参数：</w:t>
            </w:r>
          </w:p>
          <w:p w14:paraId="3FC6426A">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液晶显示屏：≥10.1英寸TFT；</w:t>
            </w:r>
          </w:p>
          <w:p w14:paraId="CFDDA5D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背光类型：LED；</w:t>
            </w:r>
          </w:p>
          <w:p w14:paraId="462DE2FD">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显示颜色：262K；</w:t>
            </w:r>
          </w:p>
          <w:p w14:paraId="F5348D4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分辨率：≥1024*600；</w:t>
            </w:r>
          </w:p>
          <w:p w14:paraId="B382097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显示亮度：≥300cd/m²；</w:t>
            </w:r>
          </w:p>
          <w:p w14:paraId="654997F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触摸屏：四线电阻式；</w:t>
            </w:r>
          </w:p>
          <w:p w14:paraId="049BE5B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输入电压：24V±20%VDC；</w:t>
            </w:r>
          </w:p>
          <w:p w14:paraId="0025232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以太网接口：1x10/100M自适应；</w:t>
            </w:r>
          </w:p>
          <w:p w14:paraId="D4A6AB0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防护等级：IP65（前面板）。</w:t>
            </w:r>
          </w:p>
        </w:tc>
        <w:tc>
          <w:tcPr>
            <w:tcW w:w="412" w:type="pct"/>
            <w:vMerge w:val="restart"/>
            <w:vAlign w:val="center"/>
          </w:tcPr>
          <w:p w14:paraId="AFADAF69">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4套</w:t>
            </w:r>
          </w:p>
        </w:tc>
      </w:tr>
      <w:tr w14:paraId="7EE82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2" w:hRule="atLeast"/>
        </w:trPr>
        <w:tc>
          <w:tcPr>
            <w:tcW w:w="398" w:type="pct"/>
            <w:vAlign w:val="center"/>
          </w:tcPr>
          <w:p w14:paraId="60C9E9D6">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2</w:t>
            </w:r>
          </w:p>
        </w:tc>
        <w:tc>
          <w:tcPr>
            <w:tcW w:w="669" w:type="pct"/>
            <w:shd w:val="clear" w:color="auto" w:fill="auto"/>
            <w:vAlign w:val="center"/>
          </w:tcPr>
          <w:p w14:paraId="3222CD54">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b/>
                <w:bCs/>
                <w:kern w:val="0"/>
                <w:sz w:val="28"/>
                <w:szCs w:val="28"/>
                <w:highlight w:val="none"/>
              </w:rPr>
            </w:pPr>
            <w:r>
              <w:rPr>
                <w:rFonts w:hint="eastAsia" w:ascii="宋体" w:hAnsi="宋体" w:eastAsia="宋体" w:cs="宋体"/>
                <w:color w:val="000000"/>
                <w:kern w:val="0"/>
                <w:sz w:val="28"/>
                <w:szCs w:val="28"/>
                <w:highlight w:val="none"/>
              </w:rPr>
              <w:t>工业物联网多源传感数据采集与边缘计算研究平台</w:t>
            </w:r>
          </w:p>
        </w:tc>
        <w:tc>
          <w:tcPr>
            <w:tcW w:w="3521" w:type="pct"/>
            <w:vAlign w:val="center"/>
          </w:tcPr>
          <w:p w14:paraId="0BD54B9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一、能网关数据采集</w:t>
            </w:r>
            <w:r>
              <w:rPr>
                <w:rFonts w:hint="eastAsia" w:ascii="宋体" w:hAnsi="宋体" w:eastAsia="宋体" w:cs="宋体"/>
                <w:b/>
                <w:bCs/>
                <w:color w:val="auto"/>
                <w:kern w:val="0"/>
                <w:sz w:val="28"/>
                <w:szCs w:val="28"/>
                <w:highlight w:val="none"/>
                <w:lang w:val="en-US" w:eastAsia="zh-CN"/>
              </w:rPr>
              <w:t>（以下参数7项）</w:t>
            </w:r>
          </w:p>
          <w:p w14:paraId="938EDC0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需包含工业智能网关，支持不同工业互联网应用要求，数据上传协议支持Modbus、OPCUA、MQTT，组网方式采用工业以太网/WIFI/4G/5G，支持WEB管理界面，用于配置该产品的各项参数；具备本地完成数据解析，将数据推送至云端服务器功能；具备支持边缘计算，可在本地进行数据运算功能；支持远程管理工具，支持远程配置、诊断功能；支持 PLC 程序上传、下载和监控功能；以太网：不少于2路自适应端口；USB 端口：不少于1个；</w:t>
            </w:r>
          </w:p>
          <w:p w14:paraId="C935236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2）平台需具备工业级硬件科研支撑体系，搭载双套高性能PLC控制器，支持高速计数、高速脉冲输出、模拟量采集与PROFINET/以太网实时通讯，为先进控制算法、运动控制策略提供硬件验证载体。配套部件集成温湿度、称重、噪声、测距、接近开关等多类型传感器，可开展多源数据采集、信号处理、特征提取、状态监测等研究。科研级智能数据采集网关，支持 Modbus、OPC UA、MQTT 等协议，具备边缘计算、本地解析、远程诊断、PLC程序上下载与监控能力，满足工业物联网、云端协同、远程控制类科研课题需求。 </w:t>
            </w:r>
          </w:p>
          <w:p w14:paraId="AF4C7BF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w:t>
            </w: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平台工业元器件模组包括但不限于：直流电机马达包含测试传感器、步进电机马达包含测试传感器、马达旋转防护罩、温湿度传感器、温湿度传感器变送器含数显功能、称重传感器、称重传感器变送器含数显功能、噪声传感器、电流变送器、模拟量接近开关（拉绳式位移传感器）、温度传感器及变送器、加热板、电动缸、温控模块防护罩、开关量接近开关、工业网关、交换机、工业触摸屏、多组按钮及指示灯等。需实现功能：通过端口可以对接近开关、电流传感器、称重传感器、噪声传感器、温湿度传感器、位移传感器等工业元器件的开关量、运行数据等信号进行采集，可以满足数据采集、通讯协议匹配、数据采集网关的配置与测试以及设备数据管理等研究。可以完成按钮指示灯开关量的输入与输出。可以完成马达旋转及转速控制。可以完成温控模块的温度控制等。</w:t>
            </w:r>
          </w:p>
          <w:p w14:paraId="509BCB9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w:t>
            </w: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平台具备允许多种第三方系统接入。支持系统与实际工业网关对接，包括但不限于可采用:Modbus/TCP等。系统中可支持的采集数据类型包括但不限于:设备运行速度、温度、噪音、位移、转速、功率、装载重量等。（投标文件提供与第三方平台设备对接时运行截图，截图不少于2张，未提供或提供的材料不完全满足要求视为负偏离）</w:t>
            </w:r>
          </w:p>
          <w:p w14:paraId="27A6A2A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w:t>
            </w: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）平台处理器要求（总共提供16台）</w:t>
            </w:r>
          </w:p>
          <w:p w14:paraId="39D3F0C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处理器：i5；</w:t>
            </w:r>
          </w:p>
          <w:p w14:paraId="7D10D0D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内存：≥16GB；</w:t>
            </w:r>
          </w:p>
          <w:p w14:paraId="BB436E6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显卡：≥1GB独显；</w:t>
            </w:r>
          </w:p>
          <w:p w14:paraId="2105A5F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存储硬盘：≥128G固态+1TB机械存储硬盘；</w:t>
            </w:r>
          </w:p>
          <w:p w14:paraId="3234911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显示器：≥21.5英吋液晶显示。</w:t>
            </w:r>
          </w:p>
          <w:p w14:paraId="7D2C0F5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w:t>
            </w: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）主控服务器要求（总共提供4台）</w:t>
            </w:r>
          </w:p>
          <w:p w14:paraId="EF46285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处理器：i7；</w:t>
            </w:r>
          </w:p>
          <w:p w14:paraId="605B35F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内存：≥32GB；</w:t>
            </w:r>
          </w:p>
          <w:p w14:paraId="36EAF3A1">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显卡：≥2GB独显；</w:t>
            </w:r>
          </w:p>
          <w:p w14:paraId="9D5E2DA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存储硬盘：≥128G固态+1TB机械存储硬盘；</w:t>
            </w:r>
          </w:p>
          <w:p w14:paraId="EEAFEB6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显示器：≥21.5英吋液晶显示。</w:t>
            </w:r>
          </w:p>
          <w:p w14:paraId="F13E7B8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w:t>
            </w: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）实验桌椅（总共提供20套）</w:t>
            </w:r>
          </w:p>
          <w:p w14:paraId="F1FFC850">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实验桌尺寸：≥1600mm*800mm*810mm；</w:t>
            </w:r>
          </w:p>
          <w:p w14:paraId="BC82513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单台实验桌配套2个凳子；</w:t>
            </w:r>
          </w:p>
          <w:p w14:paraId="4160087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kern w:val="0"/>
                <w:sz w:val="28"/>
                <w:szCs w:val="28"/>
                <w:highlight w:val="none"/>
              </w:rPr>
              <w:t>二、平台科研扩展与兼容能力要求</w:t>
            </w:r>
            <w:r>
              <w:rPr>
                <w:rFonts w:hint="eastAsia" w:ascii="宋体" w:hAnsi="宋体" w:eastAsia="宋体" w:cs="宋体"/>
                <w:b/>
                <w:bCs/>
                <w:color w:val="auto"/>
                <w:kern w:val="0"/>
                <w:sz w:val="28"/>
                <w:szCs w:val="28"/>
                <w:highlight w:val="none"/>
                <w:lang w:val="en-US" w:eastAsia="zh-CN"/>
              </w:rPr>
              <w:t>（以下参数3项）</w:t>
            </w:r>
          </w:p>
          <w:p w14:paraId="48DBC90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 平台需支持与机器人、智能制造装备、农机试验平台等设备对接通信，支持跨系统、跨设备联合科研。</w:t>
            </w:r>
          </w:p>
          <w:p w14:paraId="70948480">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 平台要求覆盖智能控制、工业大数据、数字孪生、AR增强现实、工业元宇宙、物联网多学科交叉研究方向。</w:t>
            </w:r>
          </w:p>
          <w:p w14:paraId="2FF7FA0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 平台需支持AR三维实景系统可扩展应用智慧农业、智慧交通、平安校园、透明实验室、智慧园区、智慧工厂、“低空经济”等领域的科学研究。（投标文件提供界面截图，内容包含不限于平安校园、低空经济、透明实验室等行业中不少于3个场景的应用截图，每个场景截图不少于3张，未提供或提供的材料不完全满足要求视为负偏离）</w:t>
            </w:r>
          </w:p>
        </w:tc>
        <w:tc>
          <w:tcPr>
            <w:tcW w:w="412" w:type="pct"/>
            <w:vMerge w:val="continue"/>
            <w:vAlign w:val="center"/>
          </w:tcPr>
          <w:p w14:paraId="C32870C1">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color w:val="000000"/>
                <w:sz w:val="28"/>
                <w:szCs w:val="28"/>
                <w:highlight w:val="none"/>
              </w:rPr>
            </w:pPr>
          </w:p>
        </w:tc>
      </w:tr>
      <w:tr w14:paraId="101E1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2" w:hRule="atLeast"/>
        </w:trPr>
        <w:tc>
          <w:tcPr>
            <w:tcW w:w="398" w:type="pct"/>
            <w:vAlign w:val="center"/>
          </w:tcPr>
          <w:p w14:paraId="BE20905B">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3</w:t>
            </w:r>
          </w:p>
        </w:tc>
        <w:tc>
          <w:tcPr>
            <w:tcW w:w="669" w:type="pct"/>
            <w:shd w:val="clear" w:color="auto" w:fill="auto"/>
            <w:vAlign w:val="center"/>
          </w:tcPr>
          <w:p w14:paraId="3888D29E">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b/>
                <w:bCs/>
                <w:kern w:val="0"/>
                <w:sz w:val="28"/>
                <w:szCs w:val="28"/>
                <w:highlight w:val="none"/>
              </w:rPr>
            </w:pPr>
            <w:r>
              <w:rPr>
                <w:rFonts w:hint="eastAsia" w:ascii="宋体" w:hAnsi="宋体" w:eastAsia="宋体" w:cs="宋体"/>
                <w:color w:val="000000"/>
                <w:kern w:val="0"/>
                <w:sz w:val="28"/>
                <w:szCs w:val="28"/>
                <w:highlight w:val="none"/>
              </w:rPr>
              <w:t>工业互联网协议解析数据可视化与智能运维研究平台</w:t>
            </w:r>
          </w:p>
        </w:tc>
        <w:tc>
          <w:tcPr>
            <w:tcW w:w="3521" w:type="pct"/>
            <w:vAlign w:val="center"/>
          </w:tcPr>
          <w:p w14:paraId="1BDE7A3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一、实验平台数字化研究技术要求：</w:t>
            </w:r>
            <w:r>
              <w:rPr>
                <w:rFonts w:hint="eastAsia" w:ascii="宋体" w:hAnsi="宋体" w:eastAsia="宋体" w:cs="宋体"/>
                <w:b/>
                <w:bCs/>
                <w:color w:val="auto"/>
                <w:kern w:val="0"/>
                <w:sz w:val="28"/>
                <w:szCs w:val="28"/>
                <w:highlight w:val="none"/>
                <w:lang w:val="en-US" w:eastAsia="zh-CN"/>
              </w:rPr>
              <w:t>（以下参数6项）</w:t>
            </w:r>
          </w:p>
          <w:p w14:paraId="BA9AF38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平台数据采集研究可将各类工业自动化设备虚拟化，实现对虚拟场景中的工业自动化设备进行精确的数据采集与验证完整流程的虚实结合研究。保证平台搭建的工业场景及设备能提供面向工业互联网及智能制造技术科研应用。平台提供训练资源，能够拓展项目研究的时间、空间维度和载体内容。（投标文件提供界面截图，内容包含工业自动化设备数据采集与验证虚实结合场景的应用截图，截图不少于3张，未提供或提供的材料不完全满足要求视为负偏离）</w:t>
            </w:r>
          </w:p>
          <w:p w14:paraId="1918C3A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平台采用分布式的网络架构，具备可扩展性和可伸缩性，可进行权限区分及内容显示。支持各种智能制造设备场景在平台上运行，应为每个实际综合智能制造场景案例提供运行环境，运行数据的处理能力包括数据的实时存储、处理和分析能力。（投标文件提供界面截图，内容包含智能制造设备场景在平台上运行场景的应用截图，截图不少于3张，未提供或提供的材料不完全满足要求视为负偏离）</w:t>
            </w:r>
          </w:p>
          <w:p w14:paraId="9195A75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（3）可支持半实物仿真，支持多种控制器接入平台，例如各种类型的PLC，各种品牌的机器人控制器等。平台应具备伸缩能力，允许通过扩充硬件数量的方式，提升平台支撑的可运行的应用的数量和计算能力。</w:t>
            </w:r>
          </w:p>
          <w:p w14:paraId="8B41EAB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（4）平台应具有高可用性和高并发性能，支持多用户在线操作，具备对平台内部的各种设备具有调度算法，能够合理的对计算资源进行分配、回收调度。</w:t>
            </w:r>
          </w:p>
          <w:p w14:paraId="980C85A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5）平台对应的智能制造工业设备模型均有设备安全运行时对应各项参数的范围，表示形式为参数名称与参数范围相结合，数据的单位采用实际工业设备的工作单位制，提供的标准工业设备场景可参考但不限于：工业自动化裁切机设备，设备工作范围，裁切速度30m/min(可调整)裁切尺寸：200-1220mm。平台元器件包括：电动缸、马达等需与提供的工业设备模型实现数字孪生功能。</w:t>
            </w:r>
          </w:p>
          <w:p w14:paraId="ED5A76C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6）平台除需满足单台科研使用外还需支持5套串联使用，每个单元设备承担智能制造生产线中独立功能站点（包括但不限于：智能仓储、输送线、机床上下料、视觉检测、机器人装配、AGV小车输送等），并采用串联的方式将所有站点进行信号交互，通过各自站点的仿真运动画面及数据状态监控，可展示整个智能制造生产线的虚拟生产过程。可支持与学校现有智能制造系统对接给老师提供真实的工业互联网等相关的科研实验。学校现有智能制造设备系统控制器为S7-1200，数据均可开放。（投标文件提供平台串联虚拟生产智能制造生产线运行截图，截图不少于3张，未提供或提供的材料不完全满足要求视为负偏离）</w:t>
            </w:r>
          </w:p>
          <w:p w14:paraId="61AD3F2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二、平台科研扩展与兼容能力要求</w:t>
            </w:r>
            <w:r>
              <w:rPr>
                <w:rFonts w:hint="eastAsia" w:ascii="宋体" w:hAnsi="宋体" w:eastAsia="宋体" w:cs="宋体"/>
                <w:b/>
                <w:bCs/>
                <w:color w:val="auto"/>
                <w:kern w:val="0"/>
                <w:sz w:val="28"/>
                <w:szCs w:val="28"/>
                <w:highlight w:val="none"/>
                <w:lang w:val="en-US" w:eastAsia="zh-CN"/>
              </w:rPr>
              <w:t>（以下参数3项）</w:t>
            </w:r>
          </w:p>
          <w:p w14:paraId="622FBCB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 平台需支持与机器人、智能制造装备、农机试验平台等设备对接通信，支持跨系统、跨设备联合科研。</w:t>
            </w:r>
          </w:p>
          <w:p w14:paraId="323BB10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 平台要求覆盖智能控制、工业大数据、数字孪生、AR增强现实、工业元宇宙、物联网多学科交叉研究方向。</w:t>
            </w:r>
          </w:p>
          <w:p w14:paraId="BD2FDFB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 平台需支持AR三维实景系统可扩展应用智慧农业、智慧交通、平安校园、透明实验室、智慧园区、智慧工厂、“低空经济”等领域的科学研究。</w:t>
            </w:r>
          </w:p>
          <w:p w14:paraId="5E807010">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三、科研配套与实验支撑</w:t>
            </w:r>
          </w:p>
          <w:p w14:paraId="4207921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提供面向科研的算法验证、数据采集、系统开发、样机测试、AR实景管控平台支撑模块，可支撑以下方向科研课题：</w:t>
            </w:r>
          </w:p>
          <w:p w14:paraId="D7A3AB6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1.农机智能装备先进控制算法与运动控制研究；</w:t>
            </w:r>
          </w:p>
          <w:p w14:paraId="FD5C517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2.工业物联网多源传感数据采集与边缘计算研究；</w:t>
            </w:r>
          </w:p>
          <w:p w14:paraId="0970EE9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3.数字孪生建模、虚实同步与仿真优化研究；</w:t>
            </w:r>
          </w:p>
          <w:p w14:paraId="A1137BC6">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4.AR三维实景管控平台不同场景下应用系统研发；</w:t>
            </w:r>
          </w:p>
          <w:p w14:paraId="CE3F1946">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5.工业互联网协议解析、数据可视化与智能运维研究；</w:t>
            </w:r>
          </w:p>
          <w:p w14:paraId="6E637CD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6.智能装备故障诊断、预测性维护与健康管理研究；</w:t>
            </w:r>
          </w:p>
          <w:p w14:paraId="6721350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7.智能产线调度优化、AGV 协同、机器人集群控制研究；</w:t>
            </w:r>
          </w:p>
          <w:p w14:paraId="CDC0FE3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8.智慧温室环境参数采集与温室环境调节控制系统研究；</w:t>
            </w:r>
          </w:p>
          <w:p w14:paraId="FE0F664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9.AR三维实景平台对智慧农业中温室、大田等方面管控应用系统研究；</w:t>
            </w:r>
          </w:p>
          <w:p w14:paraId="6697B8F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提供面向教学实验内容：</w:t>
            </w:r>
          </w:p>
          <w:p w14:paraId="28D9EB5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1.基于数字孪生的电动缸运行控制实验；</w:t>
            </w:r>
          </w:p>
          <w:p w14:paraId="77BBA30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2.基于数字孪生的步进电机运行控制实验；</w:t>
            </w:r>
          </w:p>
          <w:p w14:paraId="7D7CDC9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3.温湿度传感器数据采集及可视化实验；</w:t>
            </w:r>
          </w:p>
          <w:p w14:paraId="8F896AB6">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4.噪声传感器数据采集及可视化实验；</w:t>
            </w:r>
          </w:p>
          <w:p w14:paraId="5222CE3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5.基于数字孪生的智能生产线运行演示实验；</w:t>
            </w:r>
          </w:p>
          <w:p w14:paraId="79C5431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6.基于 XR 技术的智能生产线生产监测实验；</w:t>
            </w:r>
          </w:p>
          <w:p w14:paraId="DF42B146">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7.基于 XR 技术的智能生产线故障诊断实验；</w:t>
            </w:r>
          </w:p>
          <w:p w14:paraId="714D310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8.基于物联网技术相关实验；</w:t>
            </w:r>
          </w:p>
          <w:p w14:paraId="3A00616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9.基于工业互联网技术相关实验；</w:t>
            </w:r>
          </w:p>
        </w:tc>
        <w:tc>
          <w:tcPr>
            <w:tcW w:w="412" w:type="pct"/>
            <w:vMerge w:val="continue"/>
            <w:vAlign w:val="center"/>
          </w:tcPr>
          <w:p w14:paraId="29A0DB62">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color w:val="000000"/>
                <w:sz w:val="28"/>
                <w:szCs w:val="28"/>
                <w:highlight w:val="none"/>
              </w:rPr>
            </w:pPr>
          </w:p>
        </w:tc>
      </w:tr>
      <w:tr w14:paraId="B270F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2" w:hRule="atLeast"/>
        </w:trPr>
        <w:tc>
          <w:tcPr>
            <w:tcW w:w="398" w:type="pct"/>
            <w:vAlign w:val="center"/>
          </w:tcPr>
          <w:p w14:paraId="E4E21F14">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w:t>
            </w:r>
          </w:p>
        </w:tc>
        <w:tc>
          <w:tcPr>
            <w:tcW w:w="669" w:type="pct"/>
            <w:vAlign w:val="center"/>
          </w:tcPr>
          <w:p w14:paraId="A6D99C29">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kern w:val="0"/>
                <w:sz w:val="28"/>
                <w:szCs w:val="28"/>
                <w:highlight w:val="none"/>
              </w:rPr>
            </w:pPr>
            <w:r>
              <w:rPr>
                <w:rFonts w:hint="eastAsia" w:ascii="宋体" w:hAnsi="宋体" w:eastAsia="宋体" w:cs="宋体"/>
                <w:color w:val="000000"/>
                <w:kern w:val="0"/>
                <w:sz w:val="28"/>
                <w:szCs w:val="28"/>
                <w:highlight w:val="none"/>
              </w:rPr>
              <w:t>智能装备数字孪生建模、虚实同步与仿真优化研究平台</w:t>
            </w:r>
          </w:p>
        </w:tc>
        <w:tc>
          <w:tcPr>
            <w:tcW w:w="3521" w:type="pct"/>
            <w:vAlign w:val="center"/>
          </w:tcPr>
          <w:p w14:paraId="4833219A">
            <w:pPr>
              <w:keepNext w:val="0"/>
              <w:keepLines w:val="0"/>
              <w:pageBreakBefore w:val="0"/>
              <w:widowControl/>
              <w:numPr>
                <w:ilvl w:val="0"/>
                <w:numId w:val="12"/>
              </w:numPr>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智慧工厂3D可视化软件技术要求：</w:t>
            </w:r>
            <w:r>
              <w:rPr>
                <w:rFonts w:hint="eastAsia" w:ascii="宋体" w:hAnsi="宋体" w:eastAsia="宋体" w:cs="宋体"/>
                <w:b/>
                <w:bCs/>
                <w:color w:val="auto"/>
                <w:kern w:val="0"/>
                <w:sz w:val="28"/>
                <w:szCs w:val="28"/>
                <w:highlight w:val="none"/>
                <w:lang w:val="en-US" w:eastAsia="zh-CN"/>
              </w:rPr>
              <w:t>（以下参数10项）</w:t>
            </w:r>
          </w:p>
          <w:p w14:paraId="4E73D671">
            <w:pPr>
              <w:keepNext w:val="0"/>
              <w:keepLines w:val="0"/>
              <w:pageBreakBefore w:val="0"/>
              <w:widowControl/>
              <w:numPr>
                <w:ilvl w:val="0"/>
                <w:numId w:val="0"/>
              </w:numPr>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（投标文件提供软件视频讲解演示，场景需包含但不限于：工业级PCB全自动叠合回流线生产场景、智能制造机加工生产场景、工业机器人焊接/打磨/ 抛光/码垛等应用场景和数控加工场景等，未演示或者演示结果不完全符合要求视为负偏离）</w:t>
            </w:r>
          </w:p>
          <w:p w14:paraId="FE14C3B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软件需以智能制造企业园区实际场景为核心，搭建3D沉浸式软件场景，场景要求包括但不限于：园区厂房、办公楼、道路围墙、植被、天气环境、车间结构、生产设备等；（投标文件需提供相关软件场景截图佐证资料，不少于2张，未提供或提供的材料不完全满足要求视为负偏离）</w:t>
            </w:r>
          </w:p>
          <w:p w14:paraId="13666A50">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平台要求需基于UE虚幻引擎开发，能够实现在三维虚拟场景中要素全面数字化，并配以高画质的特效渲染，实现现实世界中的车间、设备、工艺、环境及行为活动的高精度、高逼真的数字孪生场景还原。（投标文件需提供相关软件场景车间、设备等对应截图佐证资料不少于2张，及智慧工厂实景孪生AI大数据分析平台软件著作权证书复印件，未提供或提供的材料不完全满足要求视为负偏离）</w:t>
            </w:r>
          </w:p>
          <w:p w14:paraId="AD00F1F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3.场景建筑物要求1：1还原建筑物形态包括建筑物形态、高度、楼层等结构信息，侧面以及顶面等纹理信息，对建筑物实际情况贴附纹理。</w:t>
            </w:r>
          </w:p>
          <w:p w14:paraId="A51647B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能够实现对实体模型、光影、水面、天气的高画质渲染，并可调节太阳光大小、色温、照射强度、环境光亮度等，真实反映对应时刻的太阳光效果，支持阴天、晴天、雨天、下雪、大雾等各类天气情况的渲染模拟，给人们提供沉浸式体验。</w:t>
            </w:r>
          </w:p>
          <w:p w14:paraId="D975FA8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5.支持对工厂三维场景的基本操作，能够实现无级放大、缩小、上升、下降、俯视、仰视、旋转，实现对场景的360°全方位操作，并能够以第一人称方式对地图场景进行漫游查看和三维交互浏览、设备定位功能。（投标文件需提供相关软件以第一人称方式对地图场景进行漫游查看和三维交互浏览、设备定位功能对应截图佐证资料不少于2张，及工厂智慧运维MR增强巡检平台软件著作权证书复印件，未提供或提供的材料不完全满足要求视为负偏离）</w:t>
            </w:r>
          </w:p>
          <w:p w14:paraId="E7272D4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6.视频AR服务：实现对接入视频的AR实景应用，将视频画面的二维坐标信息对应转换为三维空间坐标信息，实现视频画面中各种属性标签的叠加、标签数据关联、标签信息查询等功能。场景需包含但不限于：工业级PCB全自动叠合回流线生产车间、智能制造机加工生产车间、工业机器人焊接/打磨/ 抛光/码垛等应用车间和数控加工车间等。让学生在不同车间场景下体验不同场景设备带来的岗位技能需求，同时让学生了解并学习不同的技能技术。（投标文件需提供相关软件工业级PCB全自动叠合回流线、智能制造机加工生产车间、工业机器人焊接/打磨/ 抛光/码垛对应截图佐证资料，不少于2张及相关工业机器人平台增强现实AR场景适配控制平台软件著作权证书复印件，未提供或提供的材料不完全满足要求视为负偏离）</w:t>
            </w:r>
          </w:p>
          <w:p w14:paraId="D3DCCC9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7.平台需展示机电液气技术在不同场景中设备上的应用，让学生直观体验工作现场的状态。提供的工业自动化场景设备包括但不限于:工业PCB全自动叠合回流线中自动叠合站包含气动技术气缸、吸盘、电磁阀控制及应用，传输转用站中包含电机、液压系统等技术应用。</w:t>
            </w:r>
          </w:p>
          <w:p w14:paraId="5A71CCCA">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8.在系统场景中通过点击各种对象查询其属性，包括设备状态查询、附属设施查询、设备信息查询。能够对工厂系统的重要设备的运行状态以及相关历史属性进行查询，了解工厂的运行状态。</w:t>
            </w:r>
          </w:p>
          <w:p w14:paraId="E331C0D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9.提供的软件平台场景要求包含但不限于：工业PCB全自动叠合回流线、智能制造机加工生产线、工业机器人应用设备都具有工艺生产孪生运行动作，可以展示设备的生产加工过程，并能够通过点击设备上方摄像头能够通过视频查看真实工厂生产运营状态包括但不限于工业PCB全自动叠合回流线自动叠合运输等真实工厂生产场景</w:t>
            </w:r>
          </w:p>
          <w:p w14:paraId="4DB2C031">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10.平台系统拓展需包含实时数据采集显示、监控报警、设备资产管理、监控可视化管理、实时联动、智能视频巡更、人员安全帽识别、区域安全警示等功能。</w:t>
            </w:r>
          </w:p>
        </w:tc>
        <w:tc>
          <w:tcPr>
            <w:tcW w:w="412" w:type="pct"/>
            <w:vMerge w:val="continue"/>
            <w:vAlign w:val="center"/>
          </w:tcPr>
          <w:p w14:paraId="5630ADC5">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sz w:val="28"/>
                <w:szCs w:val="28"/>
                <w:highlight w:val="none"/>
              </w:rPr>
            </w:pPr>
          </w:p>
        </w:tc>
      </w:tr>
      <w:tr w14:paraId="8446D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2" w:hRule="atLeast"/>
        </w:trPr>
        <w:tc>
          <w:tcPr>
            <w:tcW w:w="398" w:type="pct"/>
            <w:vAlign w:val="center"/>
          </w:tcPr>
          <w:p w14:paraId="9A2E4946">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5</w:t>
            </w:r>
          </w:p>
        </w:tc>
        <w:tc>
          <w:tcPr>
            <w:tcW w:w="669" w:type="pct"/>
            <w:vAlign w:val="center"/>
          </w:tcPr>
          <w:p w14:paraId="71B6F054">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kern w:val="0"/>
                <w:sz w:val="28"/>
                <w:szCs w:val="28"/>
                <w:highlight w:val="none"/>
              </w:rPr>
            </w:pPr>
            <w:r>
              <w:rPr>
                <w:rFonts w:hint="eastAsia" w:ascii="宋体" w:hAnsi="宋体" w:eastAsia="宋体" w:cs="宋体"/>
                <w:color w:val="000000"/>
                <w:kern w:val="0"/>
                <w:sz w:val="28"/>
                <w:szCs w:val="28"/>
                <w:highlight w:val="none"/>
              </w:rPr>
              <w:t>智慧农业AR三维实景管控不同场景下应用系统研究平台</w:t>
            </w:r>
          </w:p>
        </w:tc>
        <w:tc>
          <w:tcPr>
            <w:tcW w:w="3521" w:type="pct"/>
            <w:vAlign w:val="center"/>
          </w:tcPr>
          <w:p w14:paraId="A34B404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一、AR三维实景管理系统要求（总提供1套）</w:t>
            </w:r>
          </w:p>
          <w:p w14:paraId="F0DDDC4D">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AR三维实景管理系统要基于AR增强现实、物联网、智能分析、GIS等多种先进技术，可实现不同场景和设备的视频监控、智能报警、安全防控、周界防范等安全防范综合业务管理于一体。在传统视频监控系统的应用基础上，通过AR增强现实和后端标签叠加算法，实现对场景内原有监控摄像机兼容利旧接入，并能将视频画面中的摄像机、道路、生产车间、设备状态等信息，以AR标签形式标注在视频画面中，整体形成视频实景地图。通过将摄像机采集实时视频的“现实”与虚拟的“增强”信息结合起来，使监控人员在实时监控画面上能够直观快速了解目标信息，还可以和不同生产业务系统融合，颠覆传统视频监控系统的应用体验。（投标文件提供已做案例视频演示，内容包含不限于设备数据采集分析、设备标签、多区域场景切换等的应用，未演示或者演示结果不完全符合要求视为负偏离）</w:t>
            </w:r>
          </w:p>
          <w:p w14:paraId="688A7060">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1）以智慧农业应用场景为主导的场景应用要求：</w:t>
            </w:r>
            <w:r>
              <w:rPr>
                <w:rFonts w:hint="eastAsia" w:ascii="宋体" w:hAnsi="宋体" w:eastAsia="宋体" w:cs="宋体"/>
                <w:b/>
                <w:bCs/>
                <w:color w:val="auto"/>
                <w:kern w:val="0"/>
                <w:sz w:val="28"/>
                <w:szCs w:val="28"/>
                <w:highlight w:val="none"/>
                <w:lang w:val="en-US" w:eastAsia="zh-CN"/>
              </w:rPr>
              <w:t>（以下参数13项）</w:t>
            </w:r>
          </w:p>
          <w:p w14:paraId="2332C71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1．场景模块须包含智慧温室功能模块、智慧大田功能模块、智慧加工厂功能模块、场景硬件控制功能模块、AR三维实景管理系统在内至少5项功能模块；</w:t>
            </w:r>
          </w:p>
          <w:p w14:paraId="23AD774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智慧温室功能模块须包含温室视频监控功能、温室设备手动控制功能、温室设备自动控制功能、温室设备状态监测功能、温室传感器数据采集功能、温室报警信息显示功能在内的至少6项基本功能，智慧温室控制须包含动态遮阳、增温补光灯、温室湿帘、外通风、温室加湿、温室灌溉在内的至少6项基本控制。</w:t>
            </w:r>
          </w:p>
          <w:p w14:paraId="1E63C4A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智慧大田功能模块须包含大田视频监控功能、大田耕种管收功能、大田设备控制功能、大田设备状态监测功能、大田传感器数据采集功能、大田报警信息显示功能在内的至少6项基本功能，智慧大田控制须包含动态农机、真水滴灌、真水喷灌、水肥一体化在内的至少4项基本控制。</w:t>
            </w:r>
          </w:p>
          <w:p w14:paraId="EBB425B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 智慧加工厂功能模块须包含加工厂视频监控功能、加工厂设备控制功能、加工厂设备状态监测功能、加工厂传感器数据采集功能、加工厂出入库信息显示功能在内的至少6项基本功能，智慧加工厂控制须包含通风风机、动态AGV在内的至少2项基本控制。</w:t>
            </w:r>
          </w:p>
          <w:p w14:paraId="B02D246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5. AR三维实景监控数据类型须包含智慧温室数据、智慧大田数据、智能加工数据在内的至少3项基本数据；</w:t>
            </w:r>
          </w:p>
          <w:p w14:paraId="403F9F1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6. AR三维实景数据看板功能模块须包含空气温度、空气湿度、土壤温度、土壤湿度、二氧化碳含量、风速、雨雪在内的至少7项基本数据；</w:t>
            </w:r>
          </w:p>
          <w:p w14:paraId="377BEBF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7. AR标签添加：需实现通过视频画面可以灵活的在智慧温室功能模块、智慧大田功能模块、智慧加工厂功能模块等功能模块上添加标签，学生可以通过点击添加的标签来学习各个功能模块的内容。AR标签需能实现文字资料、图片资料和视频资料的自由上传下载。（投标文件需提供软件AR标签对应截图资料不少于2个场景的应用截图，未提供或提供的材料不完全满足要求视为负偏离）</w:t>
            </w:r>
          </w:p>
          <w:p w14:paraId="CA2C7AE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8. AR标签管理：平台需实现可通过配置界面，实现对视频画面中AR标签的添加、删除、修改等操作，需支持静态标签和动态标签的管理； </w:t>
            </w:r>
          </w:p>
          <w:p w14:paraId="76644B0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9. 标签交互查询：需支持在视频画面中对各类AR标签进行点击交互查询，可支持查询标签关联的文本、图片、视频、对接数据等富媒体信息；（投标文件需提供AR标签进行点击交互查询软件对应截图资料，未提供或提供的材料不完全满足要求视为负偏离）</w:t>
            </w:r>
          </w:p>
          <w:p w14:paraId="1D73361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10. 视频实景地图：需支持二维地图、视频AR实景、VR全景地图等多种形式，需提供高点和低点的视角，便于深入分析和管理； </w:t>
            </w:r>
          </w:p>
          <w:p w14:paraId="7778183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11. 实时预览：需支持对普通摄像机进行AR视频的实时调阅查看，能够按照指定设备、指定通道查看带有AR标签的实时视频图像；</w:t>
            </w:r>
          </w:p>
          <w:p w14:paraId="8A3004A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12. 标签跟随：需基于视频空间感知技术，当摄像机云台转动或摄像机变焦时，视频画面中的AR标签可跟随所标定的背景目标移动；</w:t>
            </w:r>
          </w:p>
          <w:p w14:paraId="D2EFCAAD">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13. 平台能接入多路摄像头、需实现智能算法，需实现融合视频分析与边缘计算技术，实时识别实验人员规范着装、安全帽规范、违规抽烟、玩手机、区域安防检测等，并在出现异常行为或安全风险时，能够第一时间推送告警信息至管理端，实现“可视化、智能化、自动化”的全方位监控；（投标文件需提供相关软件对应截图佐证资料不少于2张及智慧工厂实景孪生AI大数据分析平台软件著作权证书复印件，未提供或提供的材料不完全满足要求视为负偏离）</w:t>
            </w:r>
          </w:p>
          <w:p w14:paraId="BC4A256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2）以校园场景为主导的科研场景要求：</w:t>
            </w:r>
            <w:r>
              <w:rPr>
                <w:rFonts w:hint="eastAsia" w:ascii="宋体" w:hAnsi="宋体" w:eastAsia="宋体" w:cs="宋体"/>
                <w:b/>
                <w:bCs/>
                <w:color w:val="auto"/>
                <w:kern w:val="0"/>
                <w:sz w:val="28"/>
                <w:szCs w:val="28"/>
                <w:highlight w:val="none"/>
                <w:lang w:val="en-US" w:eastAsia="zh-CN"/>
              </w:rPr>
              <w:t>（以下参数1项）</w:t>
            </w:r>
          </w:p>
          <w:p w14:paraId="9A81C8A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系统要能实现以校园内的高点视频画面为载体，运用增强现实技术，打造校园视频实景地图效果，系统支持在场景内的视频画面中标注各类信息，如出入口、公共设施、生产设备、摄像机、操作记录、维护记录等（标签支持关联文字、图片、视频、语音等信息），并支持区域标签、矢量标签等多种方式的标注，同时标签支持搜索、定位，搜索到目标信息时摄像机能够自动聚焦在目标位置，整体效果就是一个生产管理可视化实景地图，能给监控人员带来非常直观的临场感，直观准确的将各项业务功能呈现在用户面前；并且可通过后端标签叠加算法，能够对校园监控视频下的各类校园场景中（教学楼、操场、宿舍、图书馆、校园周边等）的信息进行统一、直观的管理应用，大大提升校园的精细化管理水平，实现校园管理的全面信息化和现代化。（投标文件提供已做案例视频演示，内容包含不限于门禁管理、人员管理、安防管理等的应用，未演示或者演示结果不完全符合要求视为负偏离）</w:t>
            </w:r>
          </w:p>
          <w:p w14:paraId="78B00351">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3）智慧农业场景演示平台技术参数要求：</w:t>
            </w:r>
            <w:r>
              <w:rPr>
                <w:rFonts w:hint="eastAsia" w:ascii="宋体" w:hAnsi="宋体" w:eastAsia="宋体" w:cs="宋体"/>
                <w:b/>
                <w:bCs/>
                <w:color w:val="auto"/>
                <w:kern w:val="0"/>
                <w:sz w:val="28"/>
                <w:szCs w:val="28"/>
                <w:highlight w:val="none"/>
                <w:lang w:val="en-US" w:eastAsia="zh-CN"/>
              </w:rPr>
              <w:t>（以下参数7项）</w:t>
            </w:r>
          </w:p>
          <w:p w14:paraId="4EBA2B1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（1）智慧农业场景演示平台要求由仿真场景、农业传感器、执行设备、场景控制等组成，场景采用定制化农业模型，模拟农作物种植环境、智能场景以及应用功能。</w:t>
            </w:r>
          </w:p>
          <w:p w14:paraId="3BF42CC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智慧农业场景演示系统包含：智能温室模块、智慧大田种植模块、智慧加工厂模块、水肥一体化模块、农业环境感知单元、场景化控制单元、智慧农业控制系统等，系统提供AR三维实景管控平台，支持传感器数据采集、监测以及设备控制功能。</w:t>
            </w:r>
          </w:p>
          <w:p w14:paraId="8EE2F58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（3）模型尺寸：≥2000mm*2000mm*700mm；</w:t>
            </w:r>
          </w:p>
          <w:p w14:paraId="0726120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（4）展台外观：展台主体及踢脚线为白色烤漆；</w:t>
            </w:r>
          </w:p>
          <w:p w14:paraId="C0BAF04A">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（5）展台结构：木质框架结构、预留沙盘检修口；</w:t>
            </w:r>
          </w:p>
          <w:p w14:paraId="6E83ABB0">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（6）展台四周设置有高度为260mm、厚度为10mm的钢化玻璃围挡；</w:t>
            </w:r>
          </w:p>
          <w:p w14:paraId="AE2D4A9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（7）站台下部安装氛围灯光组件。</w:t>
            </w:r>
          </w:p>
          <w:p w14:paraId="961A70B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 智慧温室模块要求：</w:t>
            </w:r>
          </w:p>
          <w:p w14:paraId="C78E0100">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材质：参考真实智慧温室等比例进行制作，采用5mm硬质ABS框架式模块化结构，温室外立面5mm浮法亚克力板搭建，具有透光性佳、抗冲击力强，温室地面道路采用ABS板加工业UV喷绘技术制作，地面覆盖真石漆材料并喷涂土壤色彩。</w:t>
            </w:r>
          </w:p>
          <w:p w14:paraId="64E776A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（2）场景：温室内部种植三个阶段农作物（也可安装苗床、栽培架、蘑菇栽培架等），分为初期幼苗、中期作物、后期作物。</w:t>
            </w:r>
          </w:p>
          <w:p w14:paraId="D68AE10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功能：温室外部安装动态遮阳系统、外通风系统，内部安装有环境感知单元（传感器设备）、真水灌溉系统、照明系统、补光系统、增温系统、加湿设备、内循环风扇设备，二氧化碳发生器模型、无人采摘机器人模型、无人运输车模型等，利用环境感知单元，实时采集温室各项环境数据，通过中控软件控制温室遮阳、灌溉、补光（可设定温室环境阈值，模拟温室自动化控制）</w:t>
            </w:r>
          </w:p>
          <w:p w14:paraId="D226ECD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1）智能温室执行单元要求：</w:t>
            </w:r>
          </w:p>
          <w:p w14:paraId="29F7D9D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（1）温室卷帘设备（≥1）</w:t>
            </w:r>
          </w:p>
          <w:p w14:paraId="9C754A5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输入电压:12V DC；行程：75-150mm；</w:t>
            </w:r>
          </w:p>
          <w:p w14:paraId="B3219241">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材质：铝合金+尼龙；工作原理：直线往复伸缩； </w:t>
            </w:r>
          </w:p>
          <w:p w14:paraId="4235F086">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（2）温室通风设备（≥4）</w:t>
            </w:r>
          </w:p>
          <w:p w14:paraId="EFDB7E2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5cm散热风扇；外型尺寸:40*40*15MM；额定电压:DC12V/5V；</w:t>
            </w:r>
          </w:p>
          <w:p w14:paraId="F306A6E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（3）温室加湿设备（≥4）</w:t>
            </w:r>
          </w:p>
          <w:p w14:paraId="9FE4414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雾化驱动电路板；额定电压DC 5V；额定电流300mA；</w:t>
            </w:r>
          </w:p>
          <w:p w14:paraId="279ED70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功率1.5-2W；谐振频率108-110KHz；水箱容量：1L</w:t>
            </w:r>
          </w:p>
          <w:p w14:paraId="1D444A5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（4）温室增温、补光设备（≥2）</w:t>
            </w:r>
          </w:p>
          <w:p w14:paraId="A4A0216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产品名称:HJ-RGB灯带(全彩)；供电电压:DC 12V；控制方式:PWM；</w:t>
            </w:r>
          </w:p>
          <w:p w14:paraId="B9B45C2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 (5）温室灌溉设备（≥1）</w:t>
            </w:r>
          </w:p>
          <w:p w14:paraId="D939EEC6">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灌溉水泵；出水内径: 13MM；流量: 100~800L/H；</w:t>
            </w:r>
          </w:p>
          <w:p w14:paraId="EA9267E6">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扬程: 1.1M；轴芯: 钛白；额定电压: DC12V；线圈功率: 14W；</w:t>
            </w:r>
          </w:p>
          <w:p w14:paraId="E30D9E8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2）智能温室感知单元要求：</w:t>
            </w:r>
          </w:p>
          <w:p w14:paraId="D18F420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（1）空气温湿度传感器单元</w:t>
            </w:r>
          </w:p>
          <w:p w14:paraId="25D1695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直流供电：DC10-30V；</w:t>
            </w:r>
          </w:p>
          <w:p w14:paraId="3AD557A6">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温度范围：-40~80℃；湿度范围：0~100%RH（非结露）；</w:t>
            </w:r>
          </w:p>
          <w:p w14:paraId="ACED43E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输出信号：RS485；通讯协议：ModbusRTU；</w:t>
            </w:r>
          </w:p>
          <w:p w14:paraId="6068648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（2）土壤温湿度传感器单元</w:t>
            </w:r>
          </w:p>
          <w:p w14:paraId="F7962F6A">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直流供电：DC5-24V；</w:t>
            </w:r>
          </w:p>
          <w:p w14:paraId="D46D67D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温度范围：-40~80℃；湿度范围：0~100%RH（非结露）；</w:t>
            </w:r>
          </w:p>
          <w:p w14:paraId="4E22FEF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输出信号：RS485；通讯协议：ModbusRTU；</w:t>
            </w:r>
          </w:p>
          <w:p w14:paraId="7932888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（3）光照度传感器单元</w:t>
            </w:r>
          </w:p>
          <w:p w14:paraId="290F5A5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直流供电：DC10-30V；测量范围：0-65535Lux；</w:t>
            </w:r>
          </w:p>
          <w:p w14:paraId="172F0CB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输出信号：RS485；通讯协议：ModbusRTU；</w:t>
            </w:r>
          </w:p>
          <w:p w14:paraId="1997A50A">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（4）二氧化碳传感器单元</w:t>
            </w:r>
          </w:p>
          <w:p w14:paraId="53F7503D">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直流供电：DC10-30V；测量范围：0-5000ppm；</w:t>
            </w:r>
          </w:p>
          <w:p w14:paraId="E86B8BF6">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输出信号：RS485；通讯协议：ModbusRTU；</w:t>
            </w:r>
          </w:p>
          <w:p w14:paraId="D9067E3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 智慧大田模块要求：</w:t>
            </w:r>
          </w:p>
          <w:p w14:paraId="A4A4351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（1）材质：参考真实大田种植区进行制作，地面道路采用ABS板加工业UV喷绘技术制作，地面覆盖真石漆材料并喷涂土壤色彩。</w:t>
            </w:r>
          </w:p>
          <w:p w14:paraId="8F2B981A">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（2）场景：大田种植区分为农作物灌溉管理区域、收割演示区域，农作物模型可选种玉米或其他矮株蔬菜等。</w:t>
            </w:r>
          </w:p>
          <w:p w14:paraId="10C2AA7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（3）功能：智慧大田内安装有农业气象站模型、墒情站模型、虫情站模型、农业无人机、动态农机、环境感知单元、动态执行单元，可以实时采集环境数据，精准控制各节点执行设备。</w:t>
            </w:r>
          </w:p>
          <w:p w14:paraId="7BFA83E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（4）环境感知单元：大田内安装真实的雨雪传感器、风力风速传感器、土壤温湿度传感器等，利用无线传感网络实时采集环境数据，并在中控界面显示。</w:t>
            </w:r>
          </w:p>
          <w:p w14:paraId="A908B85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5）节水滴灌演示：节水灌溉系统由真实滴灌管、电磁阀、水流传感器，控制阀等设备组成，通过互联网关进行数据收发处理，在中控触摸屏进行指令控制，该区域可使用管道灯光连接水肥一体化演示系统，通过不同颜色的管道灯光演示水肥一体化的灌溉流程及各节点控制，真水滴灌管是由一条主管道分出多条滴灌带。</w:t>
            </w:r>
          </w:p>
          <w:p w14:paraId="79C6A3E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6）喷灌演示：节水灌溉系统由真实喷灌头、电磁阀、水流传感器，控制阀等设备组成，沙盘采用内置水箱、水泵、电磁阀以及液位计等设备，利用循环水技术可通过中控系统手动控制温室内部喷灌，也可以进行模拟控制，设置温湿度等数据，实现无人值守下的自动化喷灌等操作演示。</w:t>
            </w:r>
          </w:p>
          <w:p w14:paraId="9BB74DDA">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7）大田内安装农业无人机模型，通过中控触摸屏控制无人机开启/关闭，并模拟设置无人机作业区域和相关作业种类（如无人机雾化施肥、喷洒农药等），系统自动记录无人机作业信息，无人机可自动实现故障检测及报修。</w:t>
            </w:r>
          </w:p>
          <w:p w14:paraId="505BFB8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（8）可在大田内设置动态农机作业区域，终端系统可控制农机动态运行（演示深耕、收割等），并在系统内记录农机作业信息，实现农机的智能化管理。</w:t>
            </w:r>
          </w:p>
          <w:p w14:paraId="7E3F1C80">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1）智能大田执行单元要求：</w:t>
            </w:r>
          </w:p>
          <w:p w14:paraId="CB96D17A">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（1）智能虫情测报灯</w:t>
            </w:r>
          </w:p>
          <w:p w14:paraId="31CC505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智能虫情测报灯模型采用3D打印制作，材料为工业树脂，按照真实项目应用产品打印等比例模型，模型上安装LED灯，可在中控平台控制灯光点亮模拟设备工作状态，并在中控平台能显示相关数据内容。</w:t>
            </w:r>
          </w:p>
          <w:p w14:paraId="FC0C3F5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（2）智能无人农机模型</w:t>
            </w:r>
          </w:p>
          <w:p w14:paraId="86BA3A4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模型采用3D打印制作，材料为工业树脂，外观参考无人农机设备制作等比例模型，能够模拟智慧大田的耕种管收全过程演示。</w:t>
            </w:r>
          </w:p>
          <w:p w14:paraId="ED2F7096">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（3）智能无人机模型</w:t>
            </w:r>
          </w:p>
          <w:p w14:paraId="A98728FD">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植保无人飞机模型，模型采用3D打印制作，材料为工业树脂，按照真实设备产品制作等比例模型，实现设备在农田作业效果。</w:t>
            </w:r>
          </w:p>
          <w:p w14:paraId="723D09B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（4）杀虫灯模型</w:t>
            </w:r>
          </w:p>
          <w:p w14:paraId="A8E93F8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智能杀虫灯模型⪖3个（灯光可控制），杀虫灯模型采用3D打印制作，材料为工业树脂，按照真实应用产品打印等比例模型，模型上安装LED灯，可在中控平台控制灯光点亮模拟设备工作状态。</w:t>
            </w:r>
          </w:p>
          <w:p w14:paraId="02C5A91B">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（5）水肥一体设备模型</w:t>
            </w:r>
          </w:p>
          <w:p w14:paraId="8A7F1B7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模型外观参考真实水肥一体化站，侧面配套设施有水肥一体化控制中心，灯光模拟水肥输送效果。</w:t>
            </w:r>
          </w:p>
          <w:p w14:paraId="8CE1AB1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（6）灌溉系统模型</w:t>
            </w:r>
          </w:p>
          <w:p w14:paraId="57A5B30A">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灌溉控制系统模型灌溉控制器、真水喷灌、农田滴灌、电控阀、流量计、可控制开关） </w:t>
            </w:r>
          </w:p>
          <w:p w14:paraId="B264F72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2）智能大田感知单元要求：</w:t>
            </w:r>
          </w:p>
          <w:p w14:paraId="40DAAF6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（1）风力风速传感器单元</w:t>
            </w:r>
          </w:p>
          <w:p w14:paraId="A25678C9">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直流供电：DC10-30V；测量范围：0-70m/s；</w:t>
            </w:r>
          </w:p>
          <w:p w14:paraId="B8CC3F06">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输出信号：RS485；通讯协议：ModbusRTU；</w:t>
            </w:r>
          </w:p>
          <w:p w14:paraId="0F7E40B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（2）光照度传感器单元</w:t>
            </w:r>
          </w:p>
          <w:p w14:paraId="FE4F5A2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直流供电：DC10-30V；测量范围：0-65535Lux 或0-20万Lux；</w:t>
            </w:r>
          </w:p>
          <w:p w14:paraId="1493B980">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输出信号：RS485；通讯协议：ModbusRTU；</w:t>
            </w:r>
          </w:p>
          <w:p w14:paraId="56D76ADD">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（3）雨雪传感器单元</w:t>
            </w:r>
          </w:p>
          <w:p w14:paraId="53149EB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脉冲输出型：RS485通讯型；供电电压：DC12～24V ；IP68防护等级；</w:t>
            </w:r>
          </w:p>
          <w:p w14:paraId="6D2AA8C7">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输出信号：无雨雪触点断开/有雨雪触点闭合；</w:t>
            </w:r>
          </w:p>
          <w:p w14:paraId="9CF57D3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输出信号：RS485 (工业级标准Modbus-RTU协议)；</w:t>
            </w:r>
          </w:p>
          <w:p w14:paraId="2F85588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3.智慧加工模块要求：</w:t>
            </w:r>
          </w:p>
          <w:p w14:paraId="8B199ACD">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（1）通过AR三维实景管控平台，可采集车间内实时监控数据、安装真实传感器，实时传输车间内温湿度的情况，并且自动判断是否适合车间生产温湿度，自动对其进行各项动作。</w:t>
            </w:r>
          </w:p>
          <w:p w14:paraId="73F2708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（2）制作立体货架、包括叉车，货物，货架，集装箱，通风等。每一个环节到相应位置会出现相应的信息。出库入库的时候，也会有相应的信息出现，安装通风、温湿度检测器等.</w:t>
            </w:r>
          </w:p>
          <w:p w14:paraId="8A5817C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 智慧农业远程监控模块要求：</w:t>
            </w:r>
          </w:p>
          <w:p w14:paraId="ACCC87A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（1）摄像头</w:t>
            </w:r>
          </w:p>
          <w:p w14:paraId="7D7219EA">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包含实时监测摄像头4组，摄像头支架4组；像素不低于300万；</w:t>
            </w:r>
          </w:p>
          <w:p w14:paraId="34452C4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5.场景化控制模块要求：</w:t>
            </w:r>
          </w:p>
          <w:p w14:paraId="24F7152D">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1）场景化控制模块—继电器模组</w:t>
            </w:r>
          </w:p>
          <w:p w14:paraId="3839F20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功能：实现演示台各子系统的电路控制，并且具有电路保护功能，能够实现漏电及过载保护功能，同时对演示台的用电状态具有指示功能。</w:t>
            </w:r>
          </w:p>
          <w:p w14:paraId="DF2C8DB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（1）电源总开关采用工业开关，开关部件（触点）具备自洁能力，防水等级达到IP65，在220V电压下可承载10A电流，机械寿命达100万次；</w:t>
            </w:r>
          </w:p>
          <w:p w14:paraId="23B39D3D">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（2）漏电保护装置电磁脱口类型为C型，机械寿命大于20000次，电气寿命大于10000次，使用环境温度-35-70℃，磁吹式灭弧方式。</w:t>
            </w:r>
          </w:p>
          <w:p w14:paraId="C8001EAE">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2）场景化控制模块—开关电源</w:t>
            </w:r>
          </w:p>
          <w:p w14:paraId="D7C9BD2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演示台及传感器供电，能提供5V、12V、24V电源类型。</w:t>
            </w:r>
          </w:p>
          <w:p w14:paraId="309EE4FF">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6.AR一体机技术参数：</w:t>
            </w:r>
          </w:p>
          <w:p w14:paraId="B254D4B0">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（1）供电电源：AC220V 50HZ；</w:t>
            </w:r>
          </w:p>
          <w:p w14:paraId="0B86F9DD">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（2）屏幕尺寸：≥70寸；</w:t>
            </w:r>
          </w:p>
          <w:p w14:paraId="363B7B45">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（3）接口：HDMI；</w:t>
            </w:r>
          </w:p>
          <w:p w14:paraId="D686FD60">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（4）安装方式：落地推车或壁挂。</w:t>
            </w:r>
          </w:p>
          <w:p w14:paraId="EE3E33D2">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（5） CPU八核64位（4×Cortex-A76+4×Cortex-A55）, 8nm先进工艺，主频高达2.4GHz；</w:t>
            </w:r>
          </w:p>
          <w:p w14:paraId="0F8F5558">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（6）GPU ARM Mali-G610 MP4 四核 GPU；</w:t>
            </w:r>
          </w:p>
          <w:p w14:paraId="08A76DAC">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（7）支持 OpenGL ES3.2 / OpenCL 2.2 / Vulkan1.1, 450 GFLOPS；</w:t>
            </w:r>
          </w:p>
          <w:p w14:paraId="A2ED4073">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（8）内存：≥8GB；LPDDR4X，128bit；接口速率3200 Mbps；支持ECC；</w:t>
            </w:r>
          </w:p>
          <w:p w14:paraId="37C05DE4">
            <w:pPr>
              <w:keepNext w:val="0"/>
              <w:keepLines w:val="0"/>
              <w:pageBreakBefore w:val="0"/>
              <w:widowControl/>
              <w:kinsoku/>
              <w:wordWrap/>
              <w:overflowPunct/>
              <w:topLinePunct w:val="0"/>
              <w:autoSpaceDE/>
              <w:autoSpaceDN/>
              <w:bidi w:val="0"/>
              <w:adjustRightInd/>
              <w:snapToGrid/>
              <w:spacing w:line="340" w:lineRule="exact"/>
              <w:jc w:val="left"/>
              <w:textAlignment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（9）算力：NPU 算力高达 6 TOPS，支持 INT4/INT8/INT16 混合运算；ISP 集成 48MP ISP with HDR&amp;3DNR；</w:t>
            </w:r>
          </w:p>
        </w:tc>
        <w:tc>
          <w:tcPr>
            <w:tcW w:w="412" w:type="pct"/>
            <w:vMerge w:val="continue"/>
            <w:vAlign w:val="center"/>
          </w:tcPr>
          <w:p w14:paraId="29652388">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宋体" w:hAnsi="宋体" w:eastAsia="宋体" w:cs="宋体"/>
                <w:sz w:val="28"/>
                <w:szCs w:val="28"/>
                <w:highlight w:val="none"/>
              </w:rPr>
            </w:pPr>
          </w:p>
        </w:tc>
      </w:tr>
    </w:tbl>
    <w:p w14:paraId="C8192F4E">
      <w:pPr>
        <w:keepNext w:val="0"/>
        <w:keepLines w:val="0"/>
        <w:pageBreakBefore w:val="0"/>
        <w:kinsoku/>
        <w:wordWrap/>
        <w:overflowPunct/>
        <w:topLinePunct w:val="0"/>
        <w:autoSpaceDE/>
        <w:autoSpaceDN/>
        <w:bidi w:val="0"/>
        <w:adjustRightInd/>
        <w:snapToGrid/>
        <w:spacing w:line="340" w:lineRule="exact"/>
        <w:rPr>
          <w:rFonts w:hint="eastAsia" w:ascii="宋体" w:hAnsi="宋体" w:eastAsia="宋体" w:cs="宋体"/>
          <w:b/>
          <w:bCs/>
          <w:i w:val="0"/>
          <w:iCs w:val="0"/>
          <w:color w:val="auto"/>
          <w:sz w:val="28"/>
          <w:szCs w:val="28"/>
          <w:highlight w:val="none"/>
          <w:shd w:val="clear" w:color="auto" w:fill="auto"/>
        </w:rPr>
      </w:pPr>
      <w:r>
        <w:rPr>
          <w:rFonts w:hint="eastAsia" w:ascii="宋体" w:hAnsi="宋体" w:eastAsia="宋体" w:cs="宋体"/>
          <w:b/>
          <w:bCs/>
          <w:i w:val="0"/>
          <w:iCs w:val="0"/>
          <w:color w:val="auto"/>
          <w:sz w:val="28"/>
          <w:szCs w:val="28"/>
          <w:highlight w:val="none"/>
          <w:shd w:val="clear" w:color="auto" w:fill="auto"/>
        </w:rPr>
        <w:br w:type="page"/>
      </w:r>
    </w:p>
    <w:p w14:paraId="20E2C9A1">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auto"/>
        <w:outlineLvl w:val="0"/>
        <w:rPr>
          <w:rFonts w:hint="eastAsia" w:ascii="宋体" w:hAnsi="宋体" w:eastAsia="宋体" w:cs="宋体"/>
          <w:b/>
          <w:bCs/>
          <w:i w:val="0"/>
          <w:iCs w:val="0"/>
          <w:color w:val="auto"/>
          <w:sz w:val="28"/>
          <w:szCs w:val="28"/>
          <w:highlight w:val="none"/>
          <w:shd w:val="clear" w:color="auto" w:fill="auto"/>
        </w:rPr>
      </w:pPr>
      <w:r>
        <w:rPr>
          <w:rFonts w:hint="eastAsia" w:ascii="宋体" w:hAnsi="宋体" w:eastAsia="宋体" w:cs="宋体"/>
          <w:b/>
          <w:bCs/>
          <w:i w:val="0"/>
          <w:iCs w:val="0"/>
          <w:color w:val="auto"/>
          <w:sz w:val="28"/>
          <w:szCs w:val="28"/>
          <w:highlight w:val="none"/>
          <w:shd w:val="clear" w:color="auto" w:fill="auto"/>
        </w:rPr>
        <w:t>第</w:t>
      </w:r>
      <w:r>
        <w:rPr>
          <w:rFonts w:hint="eastAsia" w:ascii="宋体" w:hAnsi="宋体" w:eastAsia="宋体" w:cs="宋体"/>
          <w:b/>
          <w:bCs/>
          <w:i w:val="0"/>
          <w:iCs w:val="0"/>
          <w:color w:val="auto"/>
          <w:sz w:val="28"/>
          <w:szCs w:val="28"/>
          <w:highlight w:val="none"/>
          <w:shd w:val="clear" w:color="auto" w:fill="auto"/>
          <w:lang w:val="en-US" w:eastAsia="zh-CN"/>
        </w:rPr>
        <w:t>五</w:t>
      </w:r>
      <w:r>
        <w:rPr>
          <w:rFonts w:hint="eastAsia" w:ascii="宋体" w:hAnsi="宋体" w:eastAsia="宋体" w:cs="宋体"/>
          <w:b/>
          <w:bCs/>
          <w:i w:val="0"/>
          <w:iCs w:val="0"/>
          <w:color w:val="auto"/>
          <w:sz w:val="28"/>
          <w:szCs w:val="28"/>
          <w:highlight w:val="none"/>
          <w:shd w:val="clear" w:color="auto" w:fill="auto"/>
        </w:rPr>
        <w:t>章  评标办法</w:t>
      </w:r>
      <w:bookmarkEnd w:id="159"/>
      <w:bookmarkEnd w:id="160"/>
      <w:bookmarkEnd w:id="161"/>
      <w:bookmarkEnd w:id="162"/>
      <w:bookmarkEnd w:id="163"/>
      <w:bookmarkEnd w:id="164"/>
      <w:bookmarkEnd w:id="165"/>
      <w:bookmarkEnd w:id="166"/>
      <w:bookmarkEnd w:id="167"/>
      <w:bookmarkEnd w:id="168"/>
      <w:bookmarkStart w:id="169" w:name="_Hlt101846155"/>
      <w:bookmarkEnd w:id="169"/>
      <w:bookmarkStart w:id="170" w:name="_Toc183582280"/>
      <w:bookmarkStart w:id="171" w:name="_Toc183682415"/>
      <w:bookmarkStart w:id="172" w:name="_Toc208849007"/>
      <w:bookmarkStart w:id="173" w:name="_Toc217446097"/>
    </w:p>
    <w:p w14:paraId="388A8443">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 总则</w:t>
      </w:r>
      <w:bookmarkEnd w:id="170"/>
      <w:bookmarkEnd w:id="171"/>
      <w:bookmarkEnd w:id="172"/>
      <w:bookmarkEnd w:id="173"/>
    </w:p>
    <w:p w14:paraId="053F3B1A">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 xml:space="preserve">1.1 </w:t>
      </w:r>
      <w:r>
        <w:rPr>
          <w:rFonts w:hint="eastAsia" w:ascii="宋体" w:hAnsi="宋体" w:eastAsia="宋体" w:cs="宋体"/>
          <w:i w:val="0"/>
          <w:iCs w:val="0"/>
          <w:color w:val="auto"/>
          <w:sz w:val="28"/>
          <w:szCs w:val="28"/>
          <w:highlight w:val="none"/>
          <w:shd w:val="clear" w:color="auto" w:fill="auto"/>
          <w:lang w:val="en-US" w:eastAsia="zh-CN"/>
        </w:rPr>
        <w:t>根据相关</w:t>
      </w:r>
      <w:r>
        <w:rPr>
          <w:rFonts w:hint="eastAsia" w:ascii="宋体" w:hAnsi="宋体" w:eastAsia="宋体" w:cs="宋体"/>
          <w:i w:val="0"/>
          <w:iCs w:val="0"/>
          <w:color w:val="auto"/>
          <w:sz w:val="28"/>
          <w:szCs w:val="28"/>
          <w:highlight w:val="none"/>
          <w:shd w:val="clear" w:color="auto" w:fill="auto"/>
        </w:rPr>
        <w:t>法律法规相关规定，结合招标项目特点制定本评标办法。</w:t>
      </w:r>
    </w:p>
    <w:p w14:paraId="B9F1C9CA">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 xml:space="preserve">1.2 </w:t>
      </w:r>
      <w:r>
        <w:rPr>
          <w:rFonts w:hint="eastAsia" w:ascii="宋体" w:hAnsi="宋体" w:eastAsia="宋体" w:cs="宋体"/>
          <w:bCs/>
          <w:i w:val="0"/>
          <w:iCs w:val="0"/>
          <w:color w:val="auto"/>
          <w:sz w:val="28"/>
          <w:szCs w:val="28"/>
          <w:highlight w:val="none"/>
          <w:shd w:val="clear" w:color="auto" w:fill="auto"/>
        </w:rPr>
        <w:t>评标工作由</w:t>
      </w:r>
      <w:r>
        <w:rPr>
          <w:rFonts w:hint="eastAsia" w:ascii="宋体" w:hAnsi="宋体" w:eastAsia="宋体" w:cs="宋体"/>
          <w:bCs/>
          <w:i w:val="0"/>
          <w:iCs w:val="0"/>
          <w:color w:val="auto"/>
          <w:sz w:val="28"/>
          <w:szCs w:val="28"/>
          <w:highlight w:val="none"/>
          <w:shd w:val="clear" w:color="auto" w:fill="auto"/>
          <w:lang w:eastAsia="zh-CN"/>
        </w:rPr>
        <w:t>采购人</w:t>
      </w:r>
      <w:r>
        <w:rPr>
          <w:rFonts w:hint="eastAsia" w:ascii="宋体" w:hAnsi="宋体" w:eastAsia="宋体" w:cs="宋体"/>
          <w:bCs/>
          <w:i w:val="0"/>
          <w:iCs w:val="0"/>
          <w:color w:val="auto"/>
          <w:sz w:val="28"/>
          <w:szCs w:val="28"/>
          <w:highlight w:val="none"/>
          <w:shd w:val="clear" w:color="auto" w:fill="auto"/>
        </w:rPr>
        <w:t>负责组织，具体评标事务由</w:t>
      </w:r>
      <w:r>
        <w:rPr>
          <w:rFonts w:hint="eastAsia" w:ascii="宋体" w:hAnsi="宋体" w:eastAsia="宋体" w:cs="宋体"/>
          <w:bCs/>
          <w:i w:val="0"/>
          <w:iCs w:val="0"/>
          <w:color w:val="auto"/>
          <w:sz w:val="28"/>
          <w:szCs w:val="28"/>
          <w:highlight w:val="none"/>
          <w:shd w:val="clear" w:color="auto" w:fill="auto"/>
          <w:lang w:eastAsia="zh-CN"/>
        </w:rPr>
        <w:t>采购人</w:t>
      </w:r>
      <w:r>
        <w:rPr>
          <w:rFonts w:hint="eastAsia" w:ascii="宋体" w:hAnsi="宋体" w:eastAsia="宋体" w:cs="宋体"/>
          <w:bCs/>
          <w:i w:val="0"/>
          <w:iCs w:val="0"/>
          <w:color w:val="auto"/>
          <w:sz w:val="28"/>
          <w:szCs w:val="28"/>
          <w:highlight w:val="none"/>
          <w:shd w:val="clear" w:color="auto" w:fill="auto"/>
        </w:rPr>
        <w:t>依法组建的评标委员会负责。评标委员会由</w:t>
      </w:r>
      <w:r>
        <w:rPr>
          <w:rFonts w:hint="eastAsia" w:ascii="宋体" w:hAnsi="宋体" w:eastAsia="宋体" w:cs="宋体"/>
          <w:bCs/>
          <w:i w:val="0"/>
          <w:iCs w:val="0"/>
          <w:color w:val="auto"/>
          <w:sz w:val="28"/>
          <w:szCs w:val="28"/>
          <w:highlight w:val="none"/>
          <w:shd w:val="clear" w:color="auto" w:fill="auto"/>
          <w:lang w:eastAsia="zh-CN"/>
        </w:rPr>
        <w:t>采购人</w:t>
      </w:r>
      <w:r>
        <w:rPr>
          <w:rFonts w:hint="eastAsia" w:ascii="宋体" w:hAnsi="宋体" w:eastAsia="宋体" w:cs="宋体"/>
          <w:bCs/>
          <w:i w:val="0"/>
          <w:iCs w:val="0"/>
          <w:color w:val="auto"/>
          <w:sz w:val="28"/>
          <w:szCs w:val="28"/>
          <w:highlight w:val="none"/>
          <w:shd w:val="clear" w:color="auto" w:fill="auto"/>
        </w:rPr>
        <w:t>代表和有关技术、经济等方面的专家组成。</w:t>
      </w:r>
    </w:p>
    <w:p w14:paraId="E5C30390">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1.3 评标工作应遵循公平、公正、科学及择优的原则。</w:t>
      </w:r>
    </w:p>
    <w:p w14:paraId="5C6C7DE9">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1.4 评标委员会按照招标文件规定的评标方法和标准进行评标，并独立履行下列职责：</w:t>
      </w:r>
    </w:p>
    <w:p w14:paraId="B1D7BBBF">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（1）审查投标文件是否符合招标文件要求，并作出评价；</w:t>
      </w:r>
    </w:p>
    <w:p w14:paraId="12D38EEF">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（2）要求投标投标人对投标文件有关事项作出解释或者澄清；</w:t>
      </w:r>
    </w:p>
    <w:p w14:paraId="AA048F0D">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（3）推荐中标候选投标人名单，或者受</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委托按照事先确定的办法直接确定中标投标人；</w:t>
      </w:r>
    </w:p>
    <w:p w14:paraId="582DD6EE">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（4）向</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或者有关部门报告非法干预评标工作的行为。</w:t>
      </w:r>
      <w:bookmarkStart w:id="174" w:name="_Toc217446098"/>
    </w:p>
    <w:p w14:paraId="109D3A93">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1.5 评标过程严格保密。投标人对评委会的评标过程或合同授予决定施加影响的任何行为都可能导致其投标被拒绝。</w:t>
      </w:r>
    </w:p>
    <w:p w14:paraId="598E6FD8">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1.6评委会决定投标文件的响应性依据投标文件本身的内容，而不寻求外部的证据。</w:t>
      </w:r>
    </w:p>
    <w:p w14:paraId="CE0DC63B">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1.7评委会发现招标文件表述不明确或需要说明的事项，可提请</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书面解释说明。发现招标文件违反有关法律、法规和规章的，可以拒绝评标，并向</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书面说明情况。</w:t>
      </w:r>
    </w:p>
    <w:p w14:paraId="9FCB0B7E">
      <w:pPr>
        <w:pageBreakBefore w:val="0"/>
        <w:shd w:val="clear" w:color="auto" w:fill="auto"/>
        <w:kinsoku/>
        <w:wordWrap/>
        <w:overflowPunct/>
        <w:topLinePunct w:val="0"/>
        <w:bidi w:val="0"/>
        <w:spacing w:beforeAutospacing="0" w:afterAutospacing="0" w:line="500" w:lineRule="exact"/>
        <w:ind w:left="0" w:leftChars="0" w:right="0" w:rightChars="0" w:firstLine="562"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b/>
          <w:i w:val="0"/>
          <w:iCs w:val="0"/>
          <w:color w:val="auto"/>
          <w:sz w:val="28"/>
          <w:szCs w:val="28"/>
          <w:highlight w:val="none"/>
          <w:shd w:val="clear" w:color="auto" w:fill="auto"/>
        </w:rPr>
        <w:t>2</w:t>
      </w:r>
      <w:r>
        <w:rPr>
          <w:rFonts w:hint="eastAsia" w:ascii="宋体" w:hAnsi="宋体" w:eastAsia="宋体" w:cs="宋体"/>
          <w:i w:val="0"/>
          <w:iCs w:val="0"/>
          <w:color w:val="auto"/>
          <w:sz w:val="28"/>
          <w:szCs w:val="28"/>
          <w:highlight w:val="none"/>
          <w:shd w:val="clear" w:color="auto" w:fill="auto"/>
        </w:rPr>
        <w:t xml:space="preserve">. </w:t>
      </w:r>
      <w:r>
        <w:rPr>
          <w:rFonts w:hint="eastAsia" w:ascii="宋体" w:hAnsi="宋体" w:eastAsia="宋体" w:cs="宋体"/>
          <w:b/>
          <w:i w:val="0"/>
          <w:iCs w:val="0"/>
          <w:color w:val="auto"/>
          <w:sz w:val="28"/>
          <w:szCs w:val="28"/>
          <w:highlight w:val="none"/>
          <w:shd w:val="clear" w:color="auto" w:fill="auto"/>
        </w:rPr>
        <w:t>评标方法</w:t>
      </w:r>
    </w:p>
    <w:p w14:paraId="9B429B3D">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本项目评标方法为：</w:t>
      </w:r>
      <w:r>
        <w:rPr>
          <w:rFonts w:hint="eastAsia" w:ascii="宋体" w:hAnsi="宋体" w:eastAsia="宋体" w:cs="宋体"/>
          <w:i w:val="0"/>
          <w:iCs w:val="0"/>
          <w:color w:val="auto"/>
          <w:sz w:val="28"/>
          <w:szCs w:val="28"/>
          <w:highlight w:val="none"/>
          <w:shd w:val="clear" w:color="auto" w:fill="auto"/>
          <w:lang w:eastAsia="zh-CN"/>
        </w:rPr>
        <w:t>综合评分</w:t>
      </w:r>
      <w:r>
        <w:rPr>
          <w:rFonts w:hint="eastAsia" w:ascii="宋体" w:hAnsi="宋体" w:eastAsia="宋体" w:cs="宋体"/>
          <w:i w:val="0"/>
          <w:iCs w:val="0"/>
          <w:color w:val="auto"/>
          <w:sz w:val="28"/>
          <w:szCs w:val="28"/>
          <w:highlight w:val="none"/>
          <w:shd w:val="clear" w:color="auto" w:fill="auto"/>
        </w:rPr>
        <w:t>法</w:t>
      </w:r>
      <w:r>
        <w:rPr>
          <w:rFonts w:hint="eastAsia" w:ascii="宋体" w:hAnsi="宋体" w:eastAsia="宋体" w:cs="宋体"/>
          <w:i w:val="0"/>
          <w:iCs w:val="0"/>
          <w:color w:val="auto"/>
          <w:sz w:val="28"/>
          <w:szCs w:val="28"/>
          <w:highlight w:val="none"/>
          <w:shd w:val="clear" w:color="auto" w:fill="auto"/>
          <w:lang w:eastAsia="zh-CN"/>
        </w:rPr>
        <w:t>，</w:t>
      </w:r>
      <w:r>
        <w:rPr>
          <w:rFonts w:hint="eastAsia" w:ascii="宋体" w:hAnsi="宋体" w:eastAsia="宋体" w:cs="宋体"/>
          <w:i w:val="0"/>
          <w:iCs w:val="0"/>
          <w:color w:val="auto"/>
          <w:sz w:val="28"/>
          <w:szCs w:val="28"/>
          <w:highlight w:val="none"/>
          <w:shd w:val="clear" w:color="auto" w:fill="auto"/>
          <w:lang w:val="en-US" w:eastAsia="zh-CN"/>
        </w:rPr>
        <w:t>即投标文件满足招标文件全部实质性要求，且按照评审因素的量化指标评审得分最高的投标人为中标候选人的评标方法</w:t>
      </w:r>
      <w:r>
        <w:rPr>
          <w:rFonts w:hint="eastAsia" w:ascii="宋体" w:hAnsi="宋体" w:eastAsia="宋体" w:cs="宋体"/>
          <w:i w:val="0"/>
          <w:iCs w:val="0"/>
          <w:color w:val="auto"/>
          <w:sz w:val="28"/>
          <w:szCs w:val="28"/>
          <w:highlight w:val="none"/>
          <w:shd w:val="clear" w:color="auto" w:fill="auto"/>
        </w:rPr>
        <w:t>。</w:t>
      </w:r>
    </w:p>
    <w:p w14:paraId="FC34941C">
      <w:pPr>
        <w:pageBreakBefore w:val="0"/>
        <w:shd w:val="clear" w:color="auto" w:fill="auto"/>
        <w:kinsoku/>
        <w:wordWrap/>
        <w:overflowPunct/>
        <w:topLinePunct w:val="0"/>
        <w:bidi w:val="0"/>
        <w:spacing w:beforeAutospacing="0" w:afterAutospacing="0" w:line="500" w:lineRule="exact"/>
        <w:ind w:left="0" w:leftChars="0" w:right="0" w:rightChars="0" w:firstLine="562" w:firstLineChars="200"/>
        <w:rPr>
          <w:rFonts w:hint="eastAsia" w:ascii="宋体" w:hAnsi="宋体" w:eastAsia="宋体" w:cs="宋体"/>
          <w:b/>
          <w:i w:val="0"/>
          <w:iCs w:val="0"/>
          <w:color w:val="auto"/>
          <w:sz w:val="28"/>
          <w:szCs w:val="28"/>
          <w:highlight w:val="none"/>
          <w:shd w:val="clear" w:color="auto" w:fill="auto"/>
        </w:rPr>
      </w:pPr>
      <w:r>
        <w:rPr>
          <w:rFonts w:hint="eastAsia" w:ascii="宋体" w:hAnsi="宋体" w:eastAsia="宋体" w:cs="宋体"/>
          <w:b/>
          <w:bCs/>
          <w:i w:val="0"/>
          <w:iCs w:val="0"/>
          <w:color w:val="auto"/>
          <w:sz w:val="28"/>
          <w:szCs w:val="28"/>
          <w:highlight w:val="none"/>
          <w:shd w:val="clear" w:color="auto" w:fill="auto"/>
        </w:rPr>
        <w:t>3</w:t>
      </w:r>
      <w:r>
        <w:rPr>
          <w:rFonts w:hint="eastAsia" w:ascii="宋体" w:hAnsi="宋体" w:eastAsia="宋体" w:cs="宋体"/>
          <w:i w:val="0"/>
          <w:iCs w:val="0"/>
          <w:color w:val="auto"/>
          <w:sz w:val="28"/>
          <w:szCs w:val="28"/>
          <w:highlight w:val="none"/>
          <w:shd w:val="clear" w:color="auto" w:fill="auto"/>
        </w:rPr>
        <w:t xml:space="preserve">. </w:t>
      </w:r>
      <w:r>
        <w:rPr>
          <w:rFonts w:hint="eastAsia" w:ascii="宋体" w:hAnsi="宋体" w:eastAsia="宋体" w:cs="宋体"/>
          <w:b/>
          <w:i w:val="0"/>
          <w:iCs w:val="0"/>
          <w:color w:val="auto"/>
          <w:sz w:val="28"/>
          <w:szCs w:val="28"/>
          <w:highlight w:val="none"/>
          <w:shd w:val="clear" w:color="auto" w:fill="auto"/>
        </w:rPr>
        <w:t>评标程序</w:t>
      </w:r>
      <w:bookmarkEnd w:id="174"/>
    </w:p>
    <w:p w14:paraId="E34F8DEB">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bookmarkStart w:id="175" w:name="_Toc217446099"/>
      <w:r>
        <w:rPr>
          <w:rFonts w:hint="eastAsia" w:ascii="宋体" w:hAnsi="宋体" w:eastAsia="宋体" w:cs="宋体"/>
          <w:i w:val="0"/>
          <w:iCs w:val="0"/>
          <w:color w:val="auto"/>
          <w:sz w:val="28"/>
          <w:szCs w:val="28"/>
          <w:highlight w:val="none"/>
          <w:shd w:val="clear" w:color="auto" w:fill="auto"/>
        </w:rPr>
        <w:t>3.1资格审查</w:t>
      </w:r>
    </w:p>
    <w:p w14:paraId="951E5D04">
      <w:pPr>
        <w:keepNext/>
        <w:keepLines/>
        <w:pageBreakBefore w:val="0"/>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rPr>
          <w:rFonts w:hint="eastAsia" w:ascii="宋体" w:hAnsi="宋体" w:eastAsia="宋体" w:cs="宋体"/>
          <w:b/>
          <w:bCs w:val="0"/>
          <w:i w:val="0"/>
          <w:iCs w:val="0"/>
          <w:color w:val="auto"/>
          <w:sz w:val="28"/>
          <w:szCs w:val="28"/>
          <w:highlight w:val="none"/>
          <w:shd w:val="clear" w:color="auto" w:fill="auto"/>
        </w:rPr>
      </w:pPr>
      <w:r>
        <w:rPr>
          <w:rFonts w:hint="eastAsia" w:ascii="宋体" w:hAnsi="宋体" w:eastAsia="宋体" w:cs="宋体"/>
          <w:b/>
          <w:bCs w:val="0"/>
          <w:i w:val="0"/>
          <w:iCs w:val="0"/>
          <w:color w:val="auto"/>
          <w:sz w:val="28"/>
          <w:szCs w:val="28"/>
          <w:highlight w:val="none"/>
          <w:shd w:val="clear" w:color="auto" w:fill="auto"/>
        </w:rPr>
        <w:t>资格审查表</w:t>
      </w:r>
    </w:p>
    <w:tbl>
      <w:tblPr>
        <w:tblStyle w:val="29"/>
        <w:tblW w:w="49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1"/>
        <w:gridCol w:w="3250"/>
        <w:gridCol w:w="4242"/>
      </w:tblGrid>
      <w:tr w14:paraId="91FF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780" w:type="dxa"/>
            <w:vMerge w:val="restart"/>
            <w:vAlign w:val="center"/>
          </w:tcPr>
          <w:p w14:paraId="1808A4CE">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序号</w:t>
            </w:r>
          </w:p>
        </w:tc>
        <w:tc>
          <w:tcPr>
            <w:tcW w:w="3246" w:type="dxa"/>
            <w:vMerge w:val="restart"/>
            <w:vAlign w:val="center"/>
          </w:tcPr>
          <w:p w14:paraId="61C91D05">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lang w:eastAsia="zh-CN"/>
              </w:rPr>
            </w:pPr>
            <w:r>
              <w:rPr>
                <w:rFonts w:hint="eastAsia" w:ascii="宋体" w:hAnsi="宋体" w:eastAsia="宋体" w:cs="宋体"/>
                <w:color w:val="auto"/>
                <w:sz w:val="28"/>
                <w:szCs w:val="28"/>
                <w:highlight w:val="none"/>
                <w:shd w:val="clear" w:color="auto" w:fill="auto"/>
              </w:rPr>
              <w:t>审查</w:t>
            </w:r>
            <w:r>
              <w:rPr>
                <w:rFonts w:hint="eastAsia" w:ascii="宋体" w:hAnsi="宋体" w:eastAsia="宋体" w:cs="宋体"/>
                <w:color w:val="auto"/>
                <w:sz w:val="28"/>
                <w:szCs w:val="28"/>
                <w:highlight w:val="none"/>
                <w:shd w:val="clear" w:color="auto" w:fill="auto"/>
                <w:lang w:val="en-US" w:eastAsia="zh-CN"/>
              </w:rPr>
              <w:t>因素</w:t>
            </w:r>
          </w:p>
        </w:tc>
        <w:tc>
          <w:tcPr>
            <w:tcW w:w="4237" w:type="dxa"/>
            <w:vMerge w:val="restart"/>
            <w:vAlign w:val="center"/>
          </w:tcPr>
          <w:p w14:paraId="1E017E40">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lang w:val="en-US" w:eastAsia="zh-CN"/>
              </w:rPr>
            </w:pPr>
            <w:r>
              <w:rPr>
                <w:rFonts w:hint="eastAsia" w:ascii="宋体" w:hAnsi="宋体" w:eastAsia="宋体" w:cs="宋体"/>
                <w:color w:val="auto"/>
                <w:sz w:val="28"/>
                <w:szCs w:val="28"/>
                <w:highlight w:val="none"/>
                <w:shd w:val="clear" w:color="auto" w:fill="auto"/>
                <w:lang w:val="en-US" w:eastAsia="zh-CN"/>
              </w:rPr>
              <w:t>审查标准</w:t>
            </w:r>
          </w:p>
        </w:tc>
      </w:tr>
      <w:tr w14:paraId="7323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7" w:hRule="atLeast"/>
          <w:jc w:val="center"/>
        </w:trPr>
        <w:tc>
          <w:tcPr>
            <w:tcW w:w="780" w:type="dxa"/>
            <w:vMerge w:val="continue"/>
            <w:vAlign w:val="center"/>
          </w:tcPr>
          <w:p w14:paraId="9FB1D3EF">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rPr>
            </w:pPr>
          </w:p>
        </w:tc>
        <w:tc>
          <w:tcPr>
            <w:tcW w:w="3246" w:type="dxa"/>
            <w:vMerge w:val="continue"/>
            <w:vAlign w:val="center"/>
          </w:tcPr>
          <w:p w14:paraId="7B1F518C">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rPr>
            </w:pPr>
          </w:p>
        </w:tc>
        <w:tc>
          <w:tcPr>
            <w:tcW w:w="4237" w:type="dxa"/>
            <w:vMerge w:val="continue"/>
            <w:vAlign w:val="center"/>
          </w:tcPr>
          <w:p w14:paraId="2E6D0BC0">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lang w:val="en-US" w:eastAsia="zh-CN"/>
              </w:rPr>
            </w:pPr>
          </w:p>
        </w:tc>
      </w:tr>
      <w:tr w14:paraId="F71F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780" w:type="dxa"/>
            <w:vAlign w:val="center"/>
          </w:tcPr>
          <w:p w14:paraId="B01D86BD">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1</w:t>
            </w:r>
          </w:p>
        </w:tc>
        <w:tc>
          <w:tcPr>
            <w:tcW w:w="3246" w:type="dxa"/>
            <w:vAlign w:val="center"/>
          </w:tcPr>
          <w:p w14:paraId="024F924A">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textAlignment w:val="center"/>
              <w:outlineLvl w:val="9"/>
              <w:rPr>
                <w:rFonts w:hint="eastAsia" w:ascii="宋体" w:hAnsi="宋体" w:eastAsia="宋体" w:cs="宋体"/>
                <w:color w:val="auto"/>
                <w:sz w:val="28"/>
                <w:szCs w:val="28"/>
                <w:highlight w:val="none"/>
                <w:shd w:val="clear" w:color="auto" w:fill="auto"/>
                <w:lang w:eastAsia="zh-CN"/>
              </w:rPr>
            </w:pPr>
            <w:r>
              <w:rPr>
                <w:rFonts w:hint="eastAsia" w:ascii="宋体" w:hAnsi="宋体" w:eastAsia="宋体" w:cs="宋体"/>
                <w:color w:val="auto"/>
                <w:sz w:val="28"/>
                <w:szCs w:val="28"/>
                <w:highlight w:val="none"/>
                <w:shd w:val="clear" w:color="auto" w:fill="auto"/>
              </w:rPr>
              <w:t>具有独立承担民事责任的能力；</w:t>
            </w:r>
          </w:p>
        </w:tc>
        <w:tc>
          <w:tcPr>
            <w:tcW w:w="4237" w:type="dxa"/>
            <w:vAlign w:val="center"/>
          </w:tcPr>
          <w:p w14:paraId="8C712A43">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left"/>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lang w:val="en-US" w:eastAsia="zh-CN"/>
              </w:rPr>
              <w:t>（投标人</w:t>
            </w:r>
            <w:r>
              <w:rPr>
                <w:rFonts w:hint="eastAsia" w:ascii="宋体" w:hAnsi="宋体" w:eastAsia="宋体" w:cs="宋体"/>
                <w:color w:val="auto"/>
                <w:sz w:val="28"/>
                <w:szCs w:val="28"/>
                <w:highlight w:val="none"/>
              </w:rPr>
              <w:t>满足以下条件之一即可</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为企业（包括合伙企业）的，应提供有效的“营业执照”；</w:t>
            </w:r>
          </w:p>
          <w:p w14:paraId="0C40A812">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left"/>
              <w:textAlignment w:val="center"/>
              <w:outlineLvl w:val="9"/>
              <w:rPr>
                <w:rFonts w:hint="eastAsia" w:ascii="宋体" w:hAnsi="宋体" w:eastAsia="宋体" w:cs="宋体"/>
                <w:color w:val="auto"/>
                <w:sz w:val="28"/>
                <w:szCs w:val="28"/>
                <w:highlight w:val="none"/>
                <w:shd w:val="clear" w:color="auto" w:fill="auto"/>
                <w:lang w:eastAsia="zh-CN"/>
              </w:rPr>
            </w:pP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为</w:t>
            </w:r>
            <w:r>
              <w:rPr>
                <w:rFonts w:hint="eastAsia" w:ascii="宋体" w:hAnsi="宋体" w:eastAsia="宋体" w:cs="宋体"/>
                <w:color w:val="auto"/>
                <w:sz w:val="28"/>
                <w:szCs w:val="28"/>
                <w:highlight w:val="none"/>
                <w:shd w:val="clear" w:color="auto" w:fill="auto"/>
                <w:lang w:val="en-US" w:eastAsia="zh-CN"/>
              </w:rPr>
              <w:t>其他组织或自然人</w:t>
            </w:r>
            <w:r>
              <w:rPr>
                <w:rFonts w:hint="eastAsia" w:ascii="宋体" w:hAnsi="宋体" w:eastAsia="宋体" w:cs="宋体"/>
                <w:color w:val="auto"/>
                <w:sz w:val="28"/>
                <w:szCs w:val="28"/>
                <w:highlight w:val="none"/>
                <w:shd w:val="clear" w:color="auto" w:fill="auto"/>
              </w:rPr>
              <w:t>的，应提供有效的“事业单位法人证书”</w:t>
            </w:r>
            <w:r>
              <w:rPr>
                <w:rFonts w:hint="eastAsia" w:ascii="宋体" w:hAnsi="宋体" w:eastAsia="宋体" w:cs="宋体"/>
                <w:color w:val="auto"/>
                <w:sz w:val="28"/>
                <w:szCs w:val="28"/>
                <w:highlight w:val="none"/>
                <w:shd w:val="clear" w:color="auto" w:fill="auto"/>
                <w:lang w:val="en-US" w:eastAsia="zh-CN"/>
              </w:rPr>
              <w:t>或</w:t>
            </w:r>
            <w:r>
              <w:rPr>
                <w:rFonts w:hint="eastAsia" w:ascii="宋体" w:hAnsi="宋体" w:eastAsia="宋体" w:cs="宋体"/>
                <w:color w:val="auto"/>
                <w:sz w:val="28"/>
                <w:szCs w:val="28"/>
                <w:highlight w:val="none"/>
                <w:shd w:val="clear" w:color="auto" w:fill="auto"/>
              </w:rPr>
              <w:t>“执业许可证”</w:t>
            </w:r>
            <w:r>
              <w:rPr>
                <w:rFonts w:hint="eastAsia" w:ascii="宋体" w:hAnsi="宋体" w:eastAsia="宋体" w:cs="宋体"/>
                <w:color w:val="auto"/>
                <w:sz w:val="28"/>
                <w:szCs w:val="28"/>
                <w:highlight w:val="none"/>
                <w:shd w:val="clear" w:color="auto" w:fill="auto"/>
                <w:lang w:val="en-US" w:eastAsia="zh-CN"/>
              </w:rPr>
              <w:t>或</w:t>
            </w:r>
            <w:r>
              <w:rPr>
                <w:rFonts w:hint="eastAsia" w:ascii="宋体" w:hAnsi="宋体" w:eastAsia="宋体" w:cs="宋体"/>
                <w:color w:val="auto"/>
                <w:sz w:val="28"/>
                <w:szCs w:val="28"/>
                <w:highlight w:val="none"/>
                <w:shd w:val="clear" w:color="auto" w:fill="auto"/>
              </w:rPr>
              <w:t>“登记证书”</w:t>
            </w:r>
            <w:r>
              <w:rPr>
                <w:rFonts w:hint="eastAsia" w:ascii="宋体" w:hAnsi="宋体" w:eastAsia="宋体" w:cs="宋体"/>
                <w:color w:val="auto"/>
                <w:sz w:val="28"/>
                <w:szCs w:val="28"/>
                <w:highlight w:val="none"/>
                <w:shd w:val="clear" w:color="auto" w:fill="auto"/>
                <w:lang w:val="en-US" w:eastAsia="zh-CN"/>
              </w:rPr>
              <w:t>或</w:t>
            </w:r>
            <w:r>
              <w:rPr>
                <w:rFonts w:hint="eastAsia" w:ascii="宋体" w:hAnsi="宋体" w:eastAsia="宋体" w:cs="宋体"/>
                <w:color w:val="auto"/>
                <w:sz w:val="28"/>
                <w:szCs w:val="28"/>
                <w:highlight w:val="none"/>
                <w:shd w:val="clear" w:color="auto" w:fill="auto"/>
              </w:rPr>
              <w:t>自然人身份证明等证明文件；</w:t>
            </w:r>
          </w:p>
        </w:tc>
      </w:tr>
      <w:tr w14:paraId="E3FC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0" w:type="dxa"/>
            <w:vAlign w:val="center"/>
          </w:tcPr>
          <w:p w14:paraId="642C8D53">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2</w:t>
            </w:r>
          </w:p>
        </w:tc>
        <w:tc>
          <w:tcPr>
            <w:tcW w:w="3246" w:type="dxa"/>
            <w:vAlign w:val="center"/>
          </w:tcPr>
          <w:p w14:paraId="3A76CDB5">
            <w:pPr>
              <w:keepNext w:val="0"/>
              <w:keepLines w:val="0"/>
              <w:pageBreakBefore w:val="0"/>
              <w:widowControl/>
              <w:shd w:val="clear" w:color="auto" w:fill="FFFFFF"/>
              <w:kinsoku/>
              <w:wordWrap/>
              <w:overflowPunct/>
              <w:topLinePunct w:val="0"/>
              <w:autoSpaceDE/>
              <w:autoSpaceDN/>
              <w:bidi w:val="0"/>
              <w:adjustRightInd/>
              <w:snapToGrid/>
              <w:spacing w:line="480" w:lineRule="exact"/>
              <w:ind w:left="0" w:leftChars="0" w:right="0" w:rightChars="0"/>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具有良好的商业信誉和健全的财务会计制度</w:t>
            </w:r>
            <w:r>
              <w:rPr>
                <w:rFonts w:hint="eastAsia" w:ascii="宋体" w:hAnsi="宋体" w:eastAsia="宋体" w:cs="宋体"/>
                <w:color w:val="auto"/>
                <w:sz w:val="28"/>
                <w:szCs w:val="28"/>
                <w:highlight w:val="none"/>
                <w:lang w:val="en-US" w:eastAsia="zh-CN"/>
              </w:rPr>
              <w:t>（投标人同时</w:t>
            </w:r>
            <w:r>
              <w:rPr>
                <w:rFonts w:hint="eastAsia" w:ascii="宋体" w:hAnsi="宋体" w:eastAsia="宋体" w:cs="宋体"/>
                <w:color w:val="auto"/>
                <w:sz w:val="28"/>
                <w:szCs w:val="28"/>
                <w:highlight w:val="none"/>
              </w:rPr>
              <w:t>满足</w:t>
            </w:r>
            <w:r>
              <w:rPr>
                <w:rFonts w:hint="eastAsia" w:ascii="宋体" w:hAnsi="宋体" w:eastAsia="宋体" w:cs="宋体"/>
                <w:color w:val="auto"/>
                <w:sz w:val="28"/>
                <w:szCs w:val="28"/>
                <w:highlight w:val="none"/>
                <w:shd w:val="clear" w:color="auto" w:fill="auto"/>
              </w:rPr>
              <w:t>①</w:t>
            </w:r>
            <w:r>
              <w:rPr>
                <w:rFonts w:hint="eastAsia" w:ascii="宋体" w:hAnsi="宋体" w:eastAsia="宋体" w:cs="宋体"/>
                <w:color w:val="auto"/>
                <w:sz w:val="28"/>
                <w:szCs w:val="28"/>
                <w:highlight w:val="none"/>
                <w:shd w:val="clear" w:color="auto" w:fill="auto"/>
                <w:lang w:val="en-US" w:eastAsia="zh-CN"/>
              </w:rPr>
              <w:t>和</w:t>
            </w:r>
            <w:r>
              <w:rPr>
                <w:rFonts w:hint="eastAsia" w:ascii="宋体" w:hAnsi="宋体" w:eastAsia="宋体" w:cs="宋体"/>
                <w:color w:val="auto"/>
                <w:sz w:val="28"/>
                <w:szCs w:val="28"/>
                <w:highlight w:val="none"/>
                <w:shd w:val="clear" w:color="auto" w:fill="auto"/>
              </w:rPr>
              <w:t>②</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rPr>
              <w:t>；</w:t>
            </w:r>
          </w:p>
        </w:tc>
        <w:tc>
          <w:tcPr>
            <w:tcW w:w="4237" w:type="dxa"/>
            <w:vAlign w:val="center"/>
          </w:tcPr>
          <w:p w14:paraId="F06DD8E0">
            <w:pPr>
              <w:pStyle w:val="85"/>
              <w:keepNext w:val="0"/>
              <w:keepLines w:val="0"/>
              <w:pageBreakBefore w:val="0"/>
              <w:widowControl/>
              <w:shd w:val="clear" w:color="auto" w:fill="FFFFFF"/>
              <w:kinsoku/>
              <w:wordWrap/>
              <w:overflowPunct/>
              <w:topLinePunct w:val="0"/>
              <w:autoSpaceDE/>
              <w:autoSpaceDN/>
              <w:bidi w:val="0"/>
              <w:adjustRightInd/>
              <w:snapToGrid/>
              <w:spacing w:line="480" w:lineRule="exact"/>
              <w:ind w:left="0" w:leftChars="0" w:right="0" w:rightChars="0"/>
              <w:jc w:val="left"/>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①以</w:t>
            </w:r>
            <w:r>
              <w:rPr>
                <w:rFonts w:hint="eastAsia" w:ascii="宋体" w:hAnsi="宋体" w:eastAsia="宋体" w:cs="宋体"/>
                <w:color w:val="auto"/>
                <w:sz w:val="28"/>
                <w:szCs w:val="28"/>
                <w:highlight w:val="none"/>
                <w:shd w:val="clear" w:color="auto" w:fill="auto"/>
                <w:lang w:val="en-US" w:eastAsia="zh-CN"/>
              </w:rPr>
              <w:t>磋商截止</w:t>
            </w:r>
            <w:r>
              <w:rPr>
                <w:rFonts w:hint="eastAsia" w:ascii="宋体" w:hAnsi="宋体" w:eastAsia="宋体" w:cs="宋体"/>
                <w:color w:val="auto"/>
                <w:sz w:val="28"/>
                <w:szCs w:val="28"/>
                <w:highlight w:val="none"/>
                <w:shd w:val="clear" w:color="auto" w:fill="auto"/>
              </w:rPr>
              <w:t>时间点</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未列入“信用中国”&lt;www.creditchina.gov.cn&gt;网站的“失信被执行人”和“重大税收违法失信主体”及“中国政府采购网”&lt;www.ccgp.gov.cn&gt;网站的“政府采购严重违法失信行为记录名单”，</w:t>
            </w:r>
            <w:r>
              <w:rPr>
                <w:rFonts w:hint="eastAsia" w:ascii="宋体" w:hAnsi="宋体" w:eastAsia="宋体" w:cs="宋体"/>
                <w:color w:val="auto"/>
                <w:sz w:val="28"/>
                <w:szCs w:val="28"/>
                <w:highlight w:val="none"/>
                <w:shd w:val="clear" w:color="auto" w:fill="auto"/>
                <w:lang w:val="en-US" w:eastAsia="zh-CN"/>
              </w:rPr>
              <w:t>磋商截止</w:t>
            </w:r>
            <w:r>
              <w:rPr>
                <w:rFonts w:hint="eastAsia" w:ascii="宋体" w:hAnsi="宋体" w:eastAsia="宋体" w:cs="宋体"/>
                <w:color w:val="auto"/>
                <w:sz w:val="28"/>
                <w:szCs w:val="28"/>
                <w:highlight w:val="none"/>
                <w:shd w:val="clear" w:color="auto" w:fill="auto"/>
              </w:rPr>
              <w:t>时间后，由</w:t>
            </w:r>
            <w:r>
              <w:rPr>
                <w:rFonts w:hint="eastAsia" w:ascii="宋体" w:hAnsi="宋体" w:eastAsia="宋体" w:cs="宋体"/>
                <w:color w:val="auto"/>
                <w:sz w:val="28"/>
                <w:szCs w:val="28"/>
                <w:highlight w:val="none"/>
                <w:shd w:val="clear" w:color="auto" w:fill="auto"/>
                <w:lang w:val="en-US" w:eastAsia="zh-CN"/>
              </w:rPr>
              <w:t>采购人或采购</w:t>
            </w:r>
            <w:r>
              <w:rPr>
                <w:rFonts w:hint="eastAsia" w:ascii="宋体" w:hAnsi="宋体" w:eastAsia="宋体" w:cs="宋体"/>
                <w:color w:val="auto"/>
                <w:sz w:val="28"/>
                <w:szCs w:val="28"/>
                <w:highlight w:val="none"/>
                <w:shd w:val="clear" w:color="auto" w:fill="auto"/>
              </w:rPr>
              <w:t>代理公司统一登陆网站查询上传</w:t>
            </w:r>
            <w:r>
              <w:rPr>
                <w:rFonts w:hint="eastAsia" w:ascii="宋体" w:hAnsi="宋体" w:eastAsia="宋体" w:cs="宋体"/>
                <w:color w:val="auto"/>
                <w:sz w:val="28"/>
                <w:szCs w:val="28"/>
                <w:highlight w:val="none"/>
                <w:shd w:val="clear" w:color="auto" w:fill="auto"/>
                <w:lang w:val="en-US" w:eastAsia="zh-CN"/>
              </w:rPr>
              <w:t>投标文件</w:t>
            </w:r>
            <w:r>
              <w:rPr>
                <w:rFonts w:hint="eastAsia" w:ascii="宋体" w:hAnsi="宋体" w:eastAsia="宋体" w:cs="宋体"/>
                <w:color w:val="auto"/>
                <w:sz w:val="28"/>
                <w:szCs w:val="28"/>
                <w:highlight w:val="none"/>
                <w:shd w:val="clear" w:color="auto" w:fill="auto"/>
              </w:rPr>
              <w:t>的</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信誉情况，并以保存的网页查询截图为准；</w:t>
            </w:r>
          </w:p>
          <w:p w14:paraId="9ACB0F80">
            <w:pPr>
              <w:pStyle w:val="24"/>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firstLine="0" w:firstLineChars="0"/>
              <w:jc w:val="left"/>
              <w:textAlignment w:val="auto"/>
              <w:outlineLvl w:val="9"/>
              <w:rPr>
                <w:rFonts w:hint="eastAsia" w:ascii="宋体" w:hAnsi="宋体" w:eastAsia="宋体" w:cs="宋体"/>
                <w:color w:val="auto"/>
                <w:sz w:val="28"/>
                <w:szCs w:val="28"/>
                <w:highlight w:val="none"/>
                <w:shd w:val="clear" w:color="auto" w:fill="auto"/>
                <w:lang w:val="en-US" w:eastAsia="zh-CN"/>
              </w:rPr>
            </w:pPr>
            <w:r>
              <w:rPr>
                <w:rFonts w:hint="eastAsia" w:ascii="宋体" w:hAnsi="宋体" w:eastAsia="宋体" w:cs="宋体"/>
                <w:color w:val="auto"/>
                <w:sz w:val="28"/>
                <w:szCs w:val="28"/>
                <w:highlight w:val="none"/>
                <w:shd w:val="clear" w:color="auto" w:fill="auto"/>
              </w:rPr>
              <w:t>②</w:t>
            </w:r>
            <w:r>
              <w:rPr>
                <w:rFonts w:hint="eastAsia" w:ascii="宋体" w:hAnsi="宋体" w:eastAsia="宋体" w:cs="宋体"/>
                <w:color w:val="auto"/>
                <w:sz w:val="28"/>
                <w:szCs w:val="28"/>
                <w:highlight w:val="none"/>
                <w:lang w:val="en-US" w:eastAsia="zh-CN"/>
              </w:rPr>
              <w:t>（投标人</w:t>
            </w:r>
            <w:r>
              <w:rPr>
                <w:rFonts w:hint="eastAsia" w:ascii="宋体" w:hAnsi="宋体" w:eastAsia="宋体" w:cs="宋体"/>
                <w:color w:val="auto"/>
                <w:sz w:val="28"/>
                <w:szCs w:val="28"/>
                <w:highlight w:val="none"/>
              </w:rPr>
              <w:t>满足以下条件之一即可</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提供</w:t>
            </w:r>
            <w:r>
              <w:rPr>
                <w:rFonts w:hint="eastAsia" w:ascii="宋体" w:hAnsi="宋体" w:eastAsia="宋体" w:cs="宋体"/>
                <w:color w:val="auto"/>
                <w:sz w:val="28"/>
                <w:szCs w:val="28"/>
                <w:highlight w:val="none"/>
                <w:shd w:val="clear" w:color="auto" w:fill="auto"/>
              </w:rPr>
              <w:t>近6个月内任意3个月银行资信证明或</w:t>
            </w:r>
            <w:r>
              <w:rPr>
                <w:rFonts w:hint="eastAsia" w:ascii="宋体" w:hAnsi="宋体" w:eastAsia="宋体" w:cs="宋体"/>
                <w:color w:val="auto"/>
                <w:sz w:val="28"/>
                <w:szCs w:val="28"/>
                <w:highlight w:val="none"/>
                <w:shd w:val="clear" w:color="auto" w:fill="auto"/>
                <w:lang w:val="en-US" w:eastAsia="zh-CN"/>
              </w:rPr>
              <w:t>上一年度</w:t>
            </w:r>
            <w:r>
              <w:rPr>
                <w:rFonts w:hint="eastAsia" w:ascii="宋体" w:hAnsi="宋体" w:eastAsia="宋体" w:cs="宋体"/>
                <w:color w:val="auto"/>
                <w:sz w:val="28"/>
                <w:szCs w:val="28"/>
                <w:highlight w:val="none"/>
                <w:shd w:val="clear" w:color="auto" w:fill="auto"/>
              </w:rPr>
              <w:t>（</w:t>
            </w:r>
            <w:r>
              <w:rPr>
                <w:rFonts w:hint="eastAsia" w:ascii="宋体" w:hAnsi="宋体" w:eastAsia="宋体" w:cs="宋体"/>
                <w:color w:val="auto"/>
                <w:sz w:val="28"/>
                <w:szCs w:val="28"/>
                <w:highlight w:val="none"/>
                <w:shd w:val="clear" w:color="auto" w:fill="auto"/>
                <w:lang w:val="en-US" w:eastAsia="zh-CN"/>
              </w:rPr>
              <w:t>2025年</w:t>
            </w:r>
            <w:r>
              <w:rPr>
                <w:rFonts w:hint="eastAsia" w:ascii="宋体" w:hAnsi="宋体" w:eastAsia="宋体" w:cs="宋体"/>
                <w:color w:val="auto"/>
                <w:sz w:val="28"/>
                <w:szCs w:val="28"/>
                <w:highlight w:val="none"/>
                <w:shd w:val="clear" w:color="auto" w:fill="auto"/>
              </w:rPr>
              <w:t>）经审计的财务报告</w:t>
            </w:r>
            <w:r>
              <w:rPr>
                <w:rFonts w:hint="eastAsia" w:ascii="宋体" w:hAnsi="宋体" w:eastAsia="宋体" w:cs="宋体"/>
                <w:color w:val="auto"/>
                <w:sz w:val="28"/>
                <w:szCs w:val="28"/>
                <w:highlight w:val="none"/>
                <w:shd w:val="clear" w:color="auto" w:fill="auto"/>
                <w:lang w:val="en-US" w:eastAsia="zh-CN"/>
              </w:rPr>
              <w:t>或承诺函，格式自拟。</w:t>
            </w:r>
          </w:p>
        </w:tc>
      </w:tr>
      <w:tr w14:paraId="0852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0" w:type="dxa"/>
            <w:vAlign w:val="center"/>
          </w:tcPr>
          <w:p w14:paraId="73752E32">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3</w:t>
            </w:r>
          </w:p>
        </w:tc>
        <w:tc>
          <w:tcPr>
            <w:tcW w:w="3246" w:type="dxa"/>
            <w:vAlign w:val="center"/>
          </w:tcPr>
          <w:p w14:paraId="B5379B08">
            <w:pPr>
              <w:keepNext w:val="0"/>
              <w:keepLines w:val="0"/>
              <w:pageBreakBefore w:val="0"/>
              <w:widowControl/>
              <w:shd w:val="clear" w:color="auto" w:fill="FFFFFF"/>
              <w:kinsoku/>
              <w:wordWrap/>
              <w:overflowPunct/>
              <w:topLinePunct w:val="0"/>
              <w:autoSpaceDE/>
              <w:autoSpaceDN/>
              <w:bidi w:val="0"/>
              <w:adjustRightInd/>
              <w:snapToGrid/>
              <w:spacing w:line="480" w:lineRule="exact"/>
              <w:ind w:left="0" w:leftChars="0" w:right="0" w:rightChars="0"/>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具有履行合同所必需的设备和专业技术能力；</w:t>
            </w:r>
          </w:p>
        </w:tc>
        <w:tc>
          <w:tcPr>
            <w:tcW w:w="4237" w:type="dxa"/>
            <w:vAlign w:val="center"/>
          </w:tcPr>
          <w:p w14:paraId="4305ECC2">
            <w:pPr>
              <w:keepNext w:val="0"/>
              <w:keepLines w:val="0"/>
              <w:pageBreakBefore w:val="0"/>
              <w:widowControl/>
              <w:shd w:val="clear" w:color="auto" w:fill="FFFFFF"/>
              <w:kinsoku/>
              <w:wordWrap/>
              <w:overflowPunct/>
              <w:topLinePunct w:val="0"/>
              <w:autoSpaceDE/>
              <w:autoSpaceDN/>
              <w:bidi w:val="0"/>
              <w:adjustRightInd/>
              <w:snapToGrid/>
              <w:spacing w:line="480" w:lineRule="exact"/>
              <w:ind w:left="0" w:leftChars="0" w:right="0" w:rightChars="0"/>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lang w:eastAsia="zh-CN"/>
              </w:rPr>
              <w:t>提供</w:t>
            </w:r>
            <w:r>
              <w:rPr>
                <w:rFonts w:hint="eastAsia" w:ascii="宋体" w:hAnsi="宋体" w:eastAsia="宋体" w:cs="宋体"/>
                <w:color w:val="auto"/>
                <w:sz w:val="28"/>
                <w:szCs w:val="28"/>
                <w:highlight w:val="none"/>
                <w:shd w:val="clear" w:color="auto" w:fill="auto"/>
              </w:rPr>
              <w:t>：承诺函</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lang w:val="en-US" w:eastAsia="zh-CN"/>
              </w:rPr>
              <w:t>格式自拟</w:t>
            </w:r>
            <w:r>
              <w:rPr>
                <w:rFonts w:hint="eastAsia" w:ascii="宋体" w:hAnsi="宋体" w:eastAsia="宋体" w:cs="宋体"/>
                <w:color w:val="auto"/>
                <w:sz w:val="28"/>
                <w:szCs w:val="28"/>
                <w:highlight w:val="none"/>
                <w:shd w:val="clear" w:color="auto" w:fill="auto"/>
              </w:rPr>
              <w:t>；</w:t>
            </w:r>
          </w:p>
        </w:tc>
      </w:tr>
      <w:tr w14:paraId="098B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80" w:type="dxa"/>
            <w:vAlign w:val="center"/>
          </w:tcPr>
          <w:p w14:paraId="FDEEE26E">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4</w:t>
            </w:r>
          </w:p>
        </w:tc>
        <w:tc>
          <w:tcPr>
            <w:tcW w:w="3246" w:type="dxa"/>
            <w:vAlign w:val="center"/>
          </w:tcPr>
          <w:p w14:paraId="1B925A76">
            <w:pPr>
              <w:pStyle w:val="12"/>
              <w:keepNext w:val="0"/>
              <w:keepLines w:val="0"/>
              <w:pageBreakBefore w:val="0"/>
              <w:widowControl/>
              <w:shd w:val="clear" w:color="auto" w:fill="FFFFFF"/>
              <w:kinsoku/>
              <w:wordWrap/>
              <w:overflowPunct/>
              <w:topLinePunct w:val="0"/>
              <w:autoSpaceDE/>
              <w:autoSpaceDN/>
              <w:bidi w:val="0"/>
              <w:adjustRightInd/>
              <w:snapToGrid/>
              <w:spacing w:after="0" w:line="480" w:lineRule="exact"/>
              <w:ind w:left="0" w:leftChars="0" w:right="0" w:rightChars="0"/>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有依法缴纳税收和社会保障资金的良好记录</w:t>
            </w:r>
            <w:r>
              <w:rPr>
                <w:rFonts w:hint="eastAsia" w:ascii="宋体" w:hAnsi="宋体" w:eastAsia="宋体" w:cs="宋体"/>
                <w:color w:val="auto"/>
                <w:sz w:val="28"/>
                <w:szCs w:val="28"/>
                <w:highlight w:val="none"/>
                <w:lang w:val="en-US" w:eastAsia="zh-CN"/>
              </w:rPr>
              <w:t>（投标人同时</w:t>
            </w:r>
            <w:r>
              <w:rPr>
                <w:rFonts w:hint="eastAsia" w:ascii="宋体" w:hAnsi="宋体" w:eastAsia="宋体" w:cs="宋体"/>
                <w:color w:val="auto"/>
                <w:sz w:val="28"/>
                <w:szCs w:val="28"/>
                <w:highlight w:val="none"/>
              </w:rPr>
              <w:t>满足</w:t>
            </w:r>
            <w:r>
              <w:rPr>
                <w:rFonts w:hint="eastAsia" w:ascii="宋体" w:hAnsi="宋体" w:eastAsia="宋体" w:cs="宋体"/>
                <w:color w:val="auto"/>
                <w:sz w:val="28"/>
                <w:szCs w:val="28"/>
                <w:highlight w:val="none"/>
                <w:shd w:val="clear" w:color="auto" w:fill="auto"/>
              </w:rPr>
              <w:t>①</w:t>
            </w:r>
            <w:r>
              <w:rPr>
                <w:rFonts w:hint="eastAsia" w:ascii="宋体" w:hAnsi="宋体" w:eastAsia="宋体" w:cs="宋体"/>
                <w:color w:val="auto"/>
                <w:sz w:val="28"/>
                <w:szCs w:val="28"/>
                <w:highlight w:val="none"/>
                <w:shd w:val="clear" w:color="auto" w:fill="auto"/>
                <w:lang w:val="en-US" w:eastAsia="zh-CN"/>
              </w:rPr>
              <w:t>和</w:t>
            </w:r>
            <w:r>
              <w:rPr>
                <w:rFonts w:hint="eastAsia" w:ascii="宋体" w:hAnsi="宋体" w:eastAsia="宋体" w:cs="宋体"/>
                <w:color w:val="auto"/>
                <w:sz w:val="28"/>
                <w:szCs w:val="28"/>
                <w:highlight w:val="none"/>
                <w:shd w:val="clear" w:color="auto" w:fill="auto"/>
              </w:rPr>
              <w:t>②</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rPr>
              <w:t>；</w:t>
            </w:r>
          </w:p>
        </w:tc>
        <w:tc>
          <w:tcPr>
            <w:tcW w:w="4237" w:type="dxa"/>
            <w:vAlign w:val="center"/>
          </w:tcPr>
          <w:p w14:paraId="EB44E12A">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left"/>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lang w:eastAsia="zh-CN"/>
              </w:rPr>
              <w:t>提供</w:t>
            </w:r>
            <w:r>
              <w:rPr>
                <w:rFonts w:hint="eastAsia" w:ascii="宋体" w:hAnsi="宋体" w:eastAsia="宋体" w:cs="宋体"/>
                <w:color w:val="auto"/>
                <w:sz w:val="28"/>
                <w:szCs w:val="28"/>
                <w:highlight w:val="none"/>
                <w:shd w:val="clear" w:color="auto" w:fill="auto"/>
              </w:rPr>
              <w:t>：①近</w:t>
            </w:r>
            <w:r>
              <w:rPr>
                <w:rFonts w:hint="eastAsia" w:ascii="宋体" w:hAnsi="宋体" w:eastAsia="宋体" w:cs="宋体"/>
                <w:color w:val="auto"/>
                <w:sz w:val="28"/>
                <w:szCs w:val="28"/>
                <w:highlight w:val="none"/>
                <w:shd w:val="clear" w:color="auto" w:fill="auto"/>
                <w:lang w:val="en-US" w:eastAsia="zh-CN"/>
              </w:rPr>
              <w:t>6</w:t>
            </w:r>
            <w:r>
              <w:rPr>
                <w:rFonts w:hint="eastAsia" w:ascii="宋体" w:hAnsi="宋体" w:eastAsia="宋体" w:cs="宋体"/>
                <w:color w:val="auto"/>
                <w:sz w:val="28"/>
                <w:szCs w:val="28"/>
                <w:highlight w:val="none"/>
                <w:shd w:val="clear" w:color="auto" w:fill="auto"/>
              </w:rPr>
              <w:t>个月内任意</w:t>
            </w:r>
            <w:r>
              <w:rPr>
                <w:rFonts w:hint="eastAsia" w:ascii="宋体" w:hAnsi="宋体" w:eastAsia="宋体" w:cs="宋体"/>
                <w:color w:val="auto"/>
                <w:sz w:val="28"/>
                <w:szCs w:val="28"/>
                <w:highlight w:val="none"/>
                <w:shd w:val="clear" w:color="auto" w:fill="auto"/>
                <w:lang w:val="en-US" w:eastAsia="zh-CN"/>
              </w:rPr>
              <w:t>3</w:t>
            </w:r>
            <w:r>
              <w:rPr>
                <w:rFonts w:hint="eastAsia" w:ascii="宋体" w:hAnsi="宋体" w:eastAsia="宋体" w:cs="宋体"/>
                <w:color w:val="auto"/>
                <w:sz w:val="28"/>
                <w:szCs w:val="28"/>
                <w:highlight w:val="none"/>
                <w:shd w:val="clear" w:color="auto" w:fill="auto"/>
              </w:rPr>
              <w:t>个月已依法缴纳税收的凭据</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lang w:val="en-US" w:eastAsia="zh-CN"/>
              </w:rPr>
              <w:t>自然人无提供</w:t>
            </w:r>
            <w:r>
              <w:rPr>
                <w:rFonts w:hint="eastAsia" w:ascii="宋体" w:hAnsi="宋体" w:eastAsia="宋体" w:cs="宋体"/>
                <w:color w:val="auto"/>
                <w:sz w:val="28"/>
                <w:szCs w:val="28"/>
                <w:highlight w:val="none"/>
                <w:shd w:val="clear" w:color="auto" w:fill="auto"/>
              </w:rPr>
              <w:t>；②近</w:t>
            </w:r>
            <w:r>
              <w:rPr>
                <w:rFonts w:hint="eastAsia" w:ascii="宋体" w:hAnsi="宋体" w:eastAsia="宋体" w:cs="宋体"/>
                <w:color w:val="auto"/>
                <w:sz w:val="28"/>
                <w:szCs w:val="28"/>
                <w:highlight w:val="none"/>
                <w:shd w:val="clear" w:color="auto" w:fill="auto"/>
                <w:lang w:val="en-US" w:eastAsia="zh-CN"/>
              </w:rPr>
              <w:t>6</w:t>
            </w:r>
            <w:r>
              <w:rPr>
                <w:rFonts w:hint="eastAsia" w:ascii="宋体" w:hAnsi="宋体" w:eastAsia="宋体" w:cs="宋体"/>
                <w:color w:val="auto"/>
                <w:sz w:val="28"/>
                <w:szCs w:val="28"/>
                <w:highlight w:val="none"/>
                <w:shd w:val="clear" w:color="auto" w:fill="auto"/>
              </w:rPr>
              <w:t>个月内任意</w:t>
            </w:r>
            <w:r>
              <w:rPr>
                <w:rFonts w:hint="eastAsia" w:ascii="宋体" w:hAnsi="宋体" w:eastAsia="宋体" w:cs="宋体"/>
                <w:color w:val="auto"/>
                <w:sz w:val="28"/>
                <w:szCs w:val="28"/>
                <w:highlight w:val="none"/>
                <w:shd w:val="clear" w:color="auto" w:fill="auto"/>
                <w:lang w:val="en-US" w:eastAsia="zh-CN"/>
              </w:rPr>
              <w:t>3</w:t>
            </w:r>
            <w:r>
              <w:rPr>
                <w:rFonts w:hint="eastAsia" w:ascii="宋体" w:hAnsi="宋体" w:eastAsia="宋体" w:cs="宋体"/>
                <w:color w:val="auto"/>
                <w:sz w:val="28"/>
                <w:szCs w:val="28"/>
                <w:highlight w:val="none"/>
                <w:shd w:val="clear" w:color="auto" w:fill="auto"/>
              </w:rPr>
              <w:t>个月已依法缴纳社会保险的凭据（依法免税</w:t>
            </w:r>
            <w:r>
              <w:rPr>
                <w:rFonts w:hint="eastAsia" w:ascii="宋体" w:hAnsi="宋体" w:eastAsia="宋体" w:cs="宋体"/>
                <w:color w:val="auto"/>
                <w:sz w:val="28"/>
                <w:szCs w:val="28"/>
                <w:highlight w:val="none"/>
                <w:shd w:val="clear" w:color="auto" w:fill="auto"/>
                <w:lang w:eastAsia="zh-CN"/>
              </w:rPr>
              <w:t>的投标人</w:t>
            </w:r>
            <w:r>
              <w:rPr>
                <w:rFonts w:hint="eastAsia" w:ascii="宋体" w:hAnsi="宋体" w:eastAsia="宋体" w:cs="宋体"/>
                <w:color w:val="auto"/>
                <w:sz w:val="28"/>
                <w:szCs w:val="28"/>
                <w:highlight w:val="none"/>
                <w:shd w:val="clear" w:color="auto" w:fill="auto"/>
              </w:rPr>
              <w:t>，应提供相应证明文件</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lang w:val="en-US" w:eastAsia="zh-CN"/>
              </w:rPr>
              <w:t>自然人无提供</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rPr>
              <w:t>。</w:t>
            </w:r>
          </w:p>
        </w:tc>
      </w:tr>
      <w:tr w14:paraId="D582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0" w:type="dxa"/>
            <w:vAlign w:val="center"/>
          </w:tcPr>
          <w:p w14:paraId="214E7641">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5</w:t>
            </w:r>
          </w:p>
        </w:tc>
        <w:tc>
          <w:tcPr>
            <w:tcW w:w="3246" w:type="dxa"/>
            <w:vAlign w:val="center"/>
          </w:tcPr>
          <w:p w14:paraId="169399EA">
            <w:pPr>
              <w:keepNext w:val="0"/>
              <w:keepLines w:val="0"/>
              <w:pageBreakBefore w:val="0"/>
              <w:widowControl/>
              <w:shd w:val="clear" w:color="auto" w:fill="FFFFFF"/>
              <w:kinsoku/>
              <w:wordWrap/>
              <w:overflowPunct/>
              <w:topLinePunct w:val="0"/>
              <w:autoSpaceDE/>
              <w:autoSpaceDN/>
              <w:bidi w:val="0"/>
              <w:adjustRightInd/>
              <w:snapToGrid/>
              <w:spacing w:line="480" w:lineRule="exact"/>
              <w:ind w:left="0" w:leftChars="0" w:right="0" w:rightChars="0"/>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参加政府采购活动前三年内，在经营活动中没有重大违法记录；</w:t>
            </w:r>
          </w:p>
        </w:tc>
        <w:tc>
          <w:tcPr>
            <w:tcW w:w="4237" w:type="dxa"/>
            <w:vAlign w:val="center"/>
          </w:tcPr>
          <w:p w14:paraId="741049BC">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left"/>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lang w:eastAsia="zh-CN"/>
              </w:rPr>
              <w:t>提供：</w:t>
            </w:r>
            <w:r>
              <w:rPr>
                <w:rFonts w:hint="eastAsia" w:ascii="宋体" w:hAnsi="宋体" w:eastAsia="宋体" w:cs="宋体"/>
                <w:color w:val="auto"/>
                <w:sz w:val="28"/>
                <w:szCs w:val="28"/>
                <w:highlight w:val="none"/>
                <w:shd w:val="clear" w:color="auto" w:fill="auto"/>
              </w:rPr>
              <w:t>承诺函</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lang w:val="en-US" w:eastAsia="zh-CN"/>
              </w:rPr>
              <w:t>格式自拟</w:t>
            </w:r>
            <w:r>
              <w:rPr>
                <w:rFonts w:hint="eastAsia" w:ascii="宋体" w:hAnsi="宋体" w:eastAsia="宋体" w:cs="宋体"/>
                <w:color w:val="auto"/>
                <w:sz w:val="28"/>
                <w:szCs w:val="28"/>
                <w:highlight w:val="none"/>
                <w:shd w:val="clear" w:color="auto" w:fill="auto"/>
              </w:rPr>
              <w:t xml:space="preserve">。 </w:t>
            </w:r>
          </w:p>
        </w:tc>
      </w:tr>
      <w:tr w14:paraId="C4FE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780" w:type="dxa"/>
            <w:vAlign w:val="center"/>
          </w:tcPr>
          <w:p w14:paraId="C3A8AE06">
            <w:pPr>
              <w:keepNext w:val="0"/>
              <w:keepLines w:val="0"/>
              <w:pageBreakBefore w:val="0"/>
              <w:widowControl/>
              <w:shd w:val="clear" w:color="auto" w:fill="FFFFFF"/>
              <w:kinsoku/>
              <w:wordWrap/>
              <w:overflowPunct/>
              <w:topLinePunct w:val="0"/>
              <w:autoSpaceDE/>
              <w:autoSpaceDN/>
              <w:bidi w:val="0"/>
              <w:adjustRightInd/>
              <w:snapToGrid/>
              <w:spacing w:line="480" w:lineRule="exact"/>
              <w:ind w:left="0" w:leftChars="0" w:right="0" w:rightChars="0"/>
              <w:jc w:val="center"/>
              <w:outlineLvl w:val="9"/>
              <w:rPr>
                <w:rFonts w:hint="eastAsia" w:ascii="宋体" w:hAnsi="宋体" w:eastAsia="宋体" w:cs="宋体"/>
                <w:color w:val="auto"/>
                <w:sz w:val="28"/>
                <w:szCs w:val="28"/>
                <w:highlight w:val="none"/>
                <w:shd w:val="clear" w:color="auto" w:fill="auto"/>
                <w:lang w:val="en-US" w:eastAsia="zh-CN"/>
              </w:rPr>
            </w:pPr>
            <w:r>
              <w:rPr>
                <w:rFonts w:hint="eastAsia" w:ascii="宋体" w:hAnsi="宋体" w:eastAsia="宋体" w:cs="宋体"/>
                <w:color w:val="auto"/>
                <w:sz w:val="28"/>
                <w:szCs w:val="28"/>
                <w:highlight w:val="none"/>
                <w:shd w:val="clear" w:color="auto" w:fill="auto"/>
                <w:lang w:val="en-US" w:eastAsia="zh-CN"/>
              </w:rPr>
              <w:t>6</w:t>
            </w:r>
          </w:p>
        </w:tc>
        <w:tc>
          <w:tcPr>
            <w:tcW w:w="3246" w:type="dxa"/>
            <w:vAlign w:val="center"/>
          </w:tcPr>
          <w:p w14:paraId="5FBCEC00">
            <w:pPr>
              <w:keepNext w:val="0"/>
              <w:keepLines w:val="0"/>
              <w:pageBreakBefore w:val="0"/>
              <w:widowControl/>
              <w:shd w:val="clear" w:color="auto" w:fill="FFFFFF"/>
              <w:kinsoku/>
              <w:wordWrap/>
              <w:overflowPunct/>
              <w:topLinePunct w:val="0"/>
              <w:autoSpaceDE/>
              <w:autoSpaceDN/>
              <w:bidi w:val="0"/>
              <w:adjustRightInd/>
              <w:snapToGrid/>
              <w:spacing w:line="480" w:lineRule="exact"/>
              <w:ind w:left="0" w:leftChars="0" w:right="0" w:rightChars="0"/>
              <w:outlineLvl w:val="9"/>
              <w:rPr>
                <w:rFonts w:hint="eastAsia" w:ascii="宋体" w:hAnsi="宋体" w:eastAsia="宋体" w:cs="宋体"/>
                <w:color w:val="auto"/>
                <w:sz w:val="28"/>
                <w:szCs w:val="28"/>
                <w:highlight w:val="none"/>
                <w:shd w:val="clear" w:color="auto" w:fill="auto"/>
                <w:lang w:val="en-US" w:eastAsia="zh-CN"/>
              </w:rPr>
            </w:pPr>
            <w:r>
              <w:rPr>
                <w:rFonts w:hint="eastAsia" w:ascii="宋体" w:hAnsi="宋体" w:eastAsia="宋体" w:cs="宋体"/>
                <w:color w:val="auto"/>
                <w:sz w:val="28"/>
                <w:szCs w:val="28"/>
                <w:highlight w:val="none"/>
                <w:shd w:val="clear" w:color="auto" w:fill="auto"/>
                <w:lang w:val="en-US" w:eastAsia="zh-CN"/>
              </w:rPr>
              <w:t>法律、行政法规规定的其他条件；</w:t>
            </w:r>
          </w:p>
        </w:tc>
        <w:tc>
          <w:tcPr>
            <w:tcW w:w="4237" w:type="dxa"/>
            <w:vAlign w:val="center"/>
          </w:tcPr>
          <w:p w14:paraId="4D837AC2">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left"/>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lang w:val="en-US" w:eastAsia="zh-CN"/>
              </w:rPr>
              <w:t>提供：</w:t>
            </w:r>
            <w:r>
              <w:rPr>
                <w:rFonts w:hint="eastAsia" w:ascii="宋体" w:hAnsi="宋体" w:eastAsia="宋体" w:cs="宋体"/>
                <w:color w:val="auto"/>
                <w:sz w:val="28"/>
                <w:szCs w:val="28"/>
                <w:highlight w:val="none"/>
                <w:shd w:val="clear" w:color="auto" w:fill="auto"/>
              </w:rPr>
              <w:t>承诺函</w:t>
            </w:r>
            <w:r>
              <w:rPr>
                <w:rFonts w:hint="eastAsia" w:ascii="宋体" w:hAnsi="宋体" w:eastAsia="宋体" w:cs="宋体"/>
                <w:color w:val="auto"/>
                <w:sz w:val="28"/>
                <w:szCs w:val="28"/>
                <w:highlight w:val="none"/>
                <w:shd w:val="clear" w:color="auto" w:fill="auto"/>
                <w:lang w:eastAsia="zh-CN"/>
              </w:rPr>
              <w:t>，</w:t>
            </w:r>
            <w:r>
              <w:rPr>
                <w:rFonts w:hint="eastAsia" w:ascii="宋体" w:hAnsi="宋体" w:eastAsia="宋体" w:cs="宋体"/>
                <w:color w:val="auto"/>
                <w:sz w:val="28"/>
                <w:szCs w:val="28"/>
                <w:highlight w:val="none"/>
                <w:shd w:val="clear" w:color="auto" w:fill="auto"/>
                <w:lang w:val="en-US" w:eastAsia="zh-CN"/>
              </w:rPr>
              <w:t xml:space="preserve">格式自拟。 </w:t>
            </w:r>
          </w:p>
        </w:tc>
      </w:tr>
      <w:tr w14:paraId="51D0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780" w:type="dxa"/>
            <w:vAlign w:val="center"/>
          </w:tcPr>
          <w:p w14:paraId="142A29C1">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lang w:val="en-US" w:eastAsia="zh-CN"/>
              </w:rPr>
            </w:pPr>
            <w:r>
              <w:rPr>
                <w:rFonts w:hint="eastAsia" w:ascii="宋体" w:hAnsi="宋体" w:eastAsia="宋体" w:cs="宋体"/>
                <w:color w:val="auto"/>
                <w:sz w:val="28"/>
                <w:szCs w:val="28"/>
                <w:highlight w:val="none"/>
                <w:shd w:val="clear" w:color="auto" w:fill="auto"/>
                <w:lang w:val="en-US" w:eastAsia="zh-CN"/>
              </w:rPr>
              <w:t>7</w:t>
            </w:r>
          </w:p>
        </w:tc>
        <w:tc>
          <w:tcPr>
            <w:tcW w:w="3246" w:type="dxa"/>
            <w:vAlign w:val="center"/>
          </w:tcPr>
          <w:p w14:paraId="1C04B910">
            <w:pPr>
              <w:keepNext w:val="0"/>
              <w:keepLines w:val="0"/>
              <w:pageBreakBefore w:val="0"/>
              <w:widowControl/>
              <w:shd w:val="clear" w:color="auto" w:fill="FFFFFF"/>
              <w:kinsoku/>
              <w:wordWrap/>
              <w:overflowPunct/>
              <w:topLinePunct w:val="0"/>
              <w:autoSpaceDE/>
              <w:autoSpaceDN/>
              <w:bidi w:val="0"/>
              <w:adjustRightInd/>
              <w:snapToGrid/>
              <w:spacing w:line="480" w:lineRule="exact"/>
              <w:ind w:left="0" w:leftChars="0" w:right="0" w:rightChars="0"/>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本项目不接受联合体</w:t>
            </w:r>
            <w:r>
              <w:rPr>
                <w:rFonts w:hint="eastAsia" w:ascii="宋体" w:hAnsi="宋体" w:eastAsia="宋体" w:cs="宋体"/>
                <w:color w:val="auto"/>
                <w:sz w:val="28"/>
                <w:szCs w:val="28"/>
                <w:highlight w:val="none"/>
                <w:shd w:val="clear" w:color="auto" w:fill="auto"/>
                <w:lang w:eastAsia="zh-CN"/>
              </w:rPr>
              <w:t>。</w:t>
            </w:r>
          </w:p>
        </w:tc>
        <w:tc>
          <w:tcPr>
            <w:tcW w:w="4237" w:type="dxa"/>
            <w:vAlign w:val="center"/>
          </w:tcPr>
          <w:p w14:paraId="125EAD93">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left"/>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无</w:t>
            </w:r>
            <w:r>
              <w:rPr>
                <w:rFonts w:hint="eastAsia" w:ascii="宋体" w:hAnsi="宋体" w:eastAsia="宋体" w:cs="宋体"/>
                <w:color w:val="auto"/>
                <w:sz w:val="28"/>
                <w:szCs w:val="28"/>
                <w:highlight w:val="none"/>
                <w:shd w:val="clear" w:color="auto" w:fill="auto"/>
                <w:lang w:eastAsia="zh-CN"/>
              </w:rPr>
              <w:t>提供</w:t>
            </w:r>
            <w:r>
              <w:rPr>
                <w:rFonts w:hint="eastAsia" w:ascii="宋体" w:hAnsi="宋体" w:eastAsia="宋体" w:cs="宋体"/>
                <w:color w:val="auto"/>
                <w:sz w:val="28"/>
                <w:szCs w:val="28"/>
                <w:highlight w:val="none"/>
                <w:shd w:val="clear" w:color="auto" w:fill="auto"/>
              </w:rPr>
              <w:t>任何证明材料。</w:t>
            </w:r>
          </w:p>
        </w:tc>
      </w:tr>
      <w:tr w14:paraId="CDEA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780" w:type="dxa"/>
            <w:vAlign w:val="center"/>
          </w:tcPr>
          <w:p w14:paraId="08A8E7C3">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center"/>
              <w:textAlignment w:val="center"/>
              <w:outlineLvl w:val="9"/>
              <w:rPr>
                <w:rFonts w:hint="eastAsia" w:ascii="宋体" w:hAnsi="宋体" w:eastAsia="宋体" w:cs="宋体"/>
                <w:color w:val="auto"/>
                <w:sz w:val="28"/>
                <w:szCs w:val="28"/>
                <w:highlight w:val="none"/>
                <w:shd w:val="clear" w:color="auto" w:fill="auto"/>
                <w:lang w:val="en-US" w:eastAsia="zh-CN"/>
              </w:rPr>
            </w:pPr>
            <w:r>
              <w:rPr>
                <w:rFonts w:hint="eastAsia" w:ascii="宋体" w:hAnsi="宋体" w:cs="宋体"/>
                <w:color w:val="auto"/>
                <w:sz w:val="28"/>
                <w:szCs w:val="28"/>
                <w:highlight w:val="none"/>
                <w:shd w:val="clear" w:color="auto" w:fill="auto"/>
                <w:lang w:val="en-US" w:eastAsia="zh-CN"/>
              </w:rPr>
              <w:t>8</w:t>
            </w:r>
          </w:p>
        </w:tc>
        <w:tc>
          <w:tcPr>
            <w:tcW w:w="3246" w:type="dxa"/>
            <w:vAlign w:val="center"/>
          </w:tcPr>
          <w:p w14:paraId="DF4F5355">
            <w:pPr>
              <w:keepNext w:val="0"/>
              <w:keepLines w:val="0"/>
              <w:pageBreakBefore w:val="0"/>
              <w:widowControl/>
              <w:shd w:val="clear" w:color="auto" w:fill="FFFFFF"/>
              <w:kinsoku/>
              <w:wordWrap/>
              <w:overflowPunct/>
              <w:topLinePunct w:val="0"/>
              <w:autoSpaceDE/>
              <w:autoSpaceDN/>
              <w:bidi w:val="0"/>
              <w:adjustRightInd/>
              <w:snapToGrid/>
              <w:spacing w:line="480" w:lineRule="exact"/>
              <w:ind w:left="0" w:leftChars="0" w:right="0" w:rightChars="0"/>
              <w:outlineLvl w:val="9"/>
              <w:rPr>
                <w:rFonts w:hint="eastAsia" w:ascii="宋体" w:hAnsi="宋体" w:eastAsia="宋体" w:cs="宋体"/>
                <w:color w:val="auto"/>
                <w:sz w:val="28"/>
                <w:szCs w:val="28"/>
                <w:highlight w:val="none"/>
                <w:shd w:val="clear" w:color="auto" w:fill="auto"/>
                <w:lang w:eastAsia="zh-CN"/>
              </w:rPr>
            </w:pPr>
            <w:r>
              <w:rPr>
                <w:rFonts w:hint="eastAsia" w:ascii="宋体" w:hAnsi="宋体" w:eastAsia="宋体" w:cs="宋体"/>
                <w:color w:val="auto"/>
                <w:sz w:val="28"/>
                <w:szCs w:val="28"/>
                <w:highlight w:val="none"/>
                <w:shd w:val="clear" w:color="auto" w:fill="auto"/>
              </w:rPr>
              <w:t>本项目为专门面向小微企业（含小型、微型）采购项目，根据《政府采购促进中小企业发展管理办法》（财库[2020]46号）、《关于进一步加大政府采购支持中小企业力度的通知》（财库〔2022〕19号）、《关于政府采购支持监狱企业发展有关问题的通知》（财库〔2014〕68号）和《关于促进残疾人就业政府采购政策的通知》（财库〔2017〕141号）的规定，评审时不再执行价格评审优惠的扶持政策。</w:t>
            </w:r>
          </w:p>
        </w:tc>
        <w:tc>
          <w:tcPr>
            <w:tcW w:w="4237" w:type="dxa"/>
            <w:vAlign w:val="center"/>
          </w:tcPr>
          <w:p w14:paraId="DB222213">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left"/>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cs="宋体"/>
                <w:color w:val="auto"/>
                <w:sz w:val="28"/>
                <w:szCs w:val="28"/>
                <w:highlight w:val="none"/>
                <w:shd w:val="clear" w:color="auto" w:fill="auto"/>
                <w:lang w:val="en-US" w:eastAsia="zh-CN"/>
              </w:rPr>
              <w:t>投标</w:t>
            </w:r>
            <w:r>
              <w:rPr>
                <w:rFonts w:hint="eastAsia" w:ascii="宋体" w:hAnsi="宋体" w:cs="宋体"/>
                <w:b w:val="0"/>
                <w:bCs w:val="0"/>
                <w:color w:val="auto"/>
                <w:sz w:val="28"/>
                <w:szCs w:val="28"/>
                <w:highlight w:val="none"/>
                <w:shd w:val="clear" w:color="auto" w:fill="auto"/>
                <w:lang w:val="en-US" w:eastAsia="zh-CN"/>
              </w:rPr>
              <w:t>人提供《中小企业声明函》或</w:t>
            </w:r>
            <w:r>
              <w:rPr>
                <w:rFonts w:hint="eastAsia" w:ascii="宋体" w:hAnsi="宋体" w:eastAsia="宋体" w:cs="宋体"/>
                <w:b w:val="0"/>
                <w:bCs w:val="0"/>
                <w:color w:val="auto"/>
                <w:spacing w:val="6"/>
                <w:sz w:val="28"/>
                <w:szCs w:val="28"/>
                <w:highlight w:val="none"/>
              </w:rPr>
              <w:t>残疾人福利性单位声明函</w:t>
            </w:r>
            <w:r>
              <w:rPr>
                <w:rFonts w:hint="eastAsia" w:ascii="宋体" w:hAnsi="宋体" w:eastAsia="宋体" w:cs="宋体"/>
                <w:b w:val="0"/>
                <w:bCs w:val="0"/>
                <w:color w:val="auto"/>
                <w:spacing w:val="6"/>
                <w:sz w:val="28"/>
                <w:szCs w:val="28"/>
                <w:highlight w:val="none"/>
                <w:lang w:val="en-US" w:eastAsia="zh-CN"/>
              </w:rPr>
              <w:t>或</w:t>
            </w:r>
            <w:r>
              <w:rPr>
                <w:rFonts w:hint="eastAsia" w:ascii="宋体" w:hAnsi="宋体" w:eastAsia="宋体" w:cs="宋体"/>
                <w:b w:val="0"/>
                <w:bCs w:val="0"/>
                <w:color w:val="auto"/>
                <w:sz w:val="28"/>
                <w:szCs w:val="28"/>
                <w:highlight w:val="none"/>
              </w:rPr>
              <w:t>监狱企业证明文件</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pacing w:val="6"/>
                <w:sz w:val="28"/>
                <w:szCs w:val="28"/>
                <w:highlight w:val="none"/>
                <w:lang w:val="en-US" w:eastAsia="zh-CN"/>
              </w:rPr>
              <w:t xml:space="preserve"> </w:t>
            </w:r>
          </w:p>
        </w:tc>
      </w:tr>
      <w:tr w14:paraId="5B79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9" w:hRule="atLeast"/>
          <w:jc w:val="center"/>
        </w:trPr>
        <w:tc>
          <w:tcPr>
            <w:tcW w:w="8263" w:type="dxa"/>
            <w:gridSpan w:val="3"/>
            <w:vAlign w:val="center"/>
          </w:tcPr>
          <w:p w14:paraId="EF8EC2B0">
            <w:pPr>
              <w:pStyle w:val="85"/>
              <w:keepNext w:val="0"/>
              <w:keepLines w:val="0"/>
              <w:pageBreakBefore w:val="0"/>
              <w:shd w:val="clear" w:color="auto" w:fill="FFFFFF"/>
              <w:kinsoku/>
              <w:wordWrap/>
              <w:overflowPunct/>
              <w:topLinePunct w:val="0"/>
              <w:autoSpaceDE/>
              <w:autoSpaceDN/>
              <w:bidi w:val="0"/>
              <w:adjustRightInd/>
              <w:snapToGrid/>
              <w:spacing w:line="480" w:lineRule="exact"/>
              <w:ind w:left="0" w:leftChars="0" w:right="0" w:rightChars="0"/>
              <w:jc w:val="left"/>
              <w:textAlignment w:val="center"/>
              <w:outlineLvl w:val="9"/>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lang w:eastAsia="zh-CN"/>
              </w:rPr>
              <w:t>注</w:t>
            </w:r>
            <w:r>
              <w:rPr>
                <w:rFonts w:hint="eastAsia" w:ascii="宋体" w:hAnsi="宋体" w:eastAsia="宋体" w:cs="宋体"/>
                <w:color w:val="auto"/>
                <w:sz w:val="28"/>
                <w:szCs w:val="28"/>
                <w:highlight w:val="none"/>
                <w:shd w:val="clear" w:color="auto" w:fill="auto"/>
              </w:rPr>
              <w:t>：如果资格性审查有一项未通过上述审查标准，</w:t>
            </w:r>
            <w:r>
              <w:rPr>
                <w:rFonts w:hint="eastAsia" w:ascii="宋体" w:hAnsi="宋体" w:cs="宋体"/>
                <w:color w:val="auto"/>
                <w:sz w:val="28"/>
                <w:szCs w:val="28"/>
                <w:highlight w:val="none"/>
                <w:shd w:val="clear" w:color="auto" w:fill="auto"/>
                <w:lang w:val="en-US" w:eastAsia="zh-CN"/>
              </w:rPr>
              <w:t>采购人或采购代理机构</w:t>
            </w:r>
            <w:r>
              <w:rPr>
                <w:rFonts w:hint="eastAsia" w:ascii="宋体" w:hAnsi="宋体" w:eastAsia="宋体" w:cs="宋体"/>
                <w:color w:val="auto"/>
                <w:sz w:val="28"/>
                <w:szCs w:val="28"/>
                <w:highlight w:val="none"/>
                <w:shd w:val="clear" w:color="auto" w:fill="auto"/>
              </w:rPr>
              <w:t>将认定整个</w:t>
            </w:r>
            <w:r>
              <w:rPr>
                <w:rFonts w:hint="eastAsia" w:ascii="宋体" w:hAnsi="宋体" w:eastAsia="宋体" w:cs="宋体"/>
                <w:color w:val="auto"/>
                <w:sz w:val="28"/>
                <w:szCs w:val="28"/>
                <w:highlight w:val="none"/>
                <w:shd w:val="clear" w:color="auto" w:fill="auto"/>
                <w:lang w:val="en-US" w:eastAsia="zh-CN"/>
              </w:rPr>
              <w:t>投标文件</w:t>
            </w:r>
            <w:r>
              <w:rPr>
                <w:rFonts w:hint="eastAsia" w:ascii="宋体" w:hAnsi="宋体" w:eastAsia="宋体" w:cs="宋体"/>
                <w:color w:val="auto"/>
                <w:sz w:val="28"/>
                <w:szCs w:val="28"/>
                <w:highlight w:val="none"/>
                <w:shd w:val="clear" w:color="auto" w:fill="auto"/>
              </w:rPr>
              <w:t>不响应</w:t>
            </w:r>
            <w:r>
              <w:rPr>
                <w:rFonts w:hint="eastAsia" w:ascii="宋体" w:hAnsi="宋体" w:cs="宋体"/>
                <w:color w:val="auto"/>
                <w:sz w:val="28"/>
                <w:szCs w:val="28"/>
                <w:highlight w:val="none"/>
                <w:shd w:val="clear" w:color="auto" w:fill="auto"/>
                <w:lang w:val="en-US" w:eastAsia="zh-CN"/>
              </w:rPr>
              <w:t>招标</w:t>
            </w:r>
            <w:r>
              <w:rPr>
                <w:rFonts w:hint="eastAsia" w:ascii="宋体" w:hAnsi="宋体" w:eastAsia="宋体" w:cs="宋体"/>
                <w:color w:val="auto"/>
                <w:sz w:val="28"/>
                <w:szCs w:val="28"/>
                <w:highlight w:val="none"/>
                <w:shd w:val="clear" w:color="auto" w:fill="auto"/>
              </w:rPr>
              <w:t>文件而予以无效处理，并且不允许</w:t>
            </w:r>
            <w:r>
              <w:rPr>
                <w:rFonts w:hint="eastAsia" w:ascii="宋体" w:hAnsi="宋体" w:eastAsia="宋体" w:cs="宋体"/>
                <w:color w:val="auto"/>
                <w:sz w:val="28"/>
                <w:szCs w:val="28"/>
                <w:highlight w:val="none"/>
                <w:shd w:val="clear" w:color="auto" w:fill="auto"/>
                <w:lang w:eastAsia="zh-CN"/>
              </w:rPr>
              <w:t>投标人</w:t>
            </w:r>
            <w:r>
              <w:rPr>
                <w:rFonts w:hint="eastAsia" w:ascii="宋体" w:hAnsi="宋体" w:eastAsia="宋体" w:cs="宋体"/>
                <w:color w:val="auto"/>
                <w:sz w:val="28"/>
                <w:szCs w:val="28"/>
                <w:highlight w:val="none"/>
                <w:shd w:val="clear" w:color="auto" w:fill="auto"/>
              </w:rPr>
              <w:t>通过修改或撤销其不符合要求的差异或保留，使之成为具有响应性的</w:t>
            </w:r>
            <w:r>
              <w:rPr>
                <w:rFonts w:hint="eastAsia" w:ascii="宋体" w:hAnsi="宋体" w:cs="宋体"/>
                <w:color w:val="auto"/>
                <w:sz w:val="28"/>
                <w:szCs w:val="28"/>
                <w:highlight w:val="none"/>
                <w:shd w:val="clear" w:color="auto" w:fill="auto"/>
                <w:lang w:val="en-US" w:eastAsia="zh-CN"/>
              </w:rPr>
              <w:t>投标</w:t>
            </w:r>
            <w:r>
              <w:rPr>
                <w:rFonts w:hint="eastAsia" w:ascii="宋体" w:hAnsi="宋体" w:eastAsia="宋体" w:cs="宋体"/>
                <w:color w:val="auto"/>
                <w:sz w:val="28"/>
                <w:szCs w:val="28"/>
                <w:highlight w:val="none"/>
                <w:shd w:val="clear" w:color="auto" w:fill="auto"/>
              </w:rPr>
              <w:t>。</w:t>
            </w:r>
          </w:p>
        </w:tc>
      </w:tr>
    </w:tbl>
    <w:p w14:paraId="3D77F41A">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3.2符合性检查。依据招标文件的规定，从投标文件的有效性、完整性和对招标文件的响应程度进行审查，以确定是否对招标文件的实质性要求作出响应。投标人投标文件属于下列情况之一的，在符合性检查时按照</w:t>
      </w:r>
      <w:r>
        <w:rPr>
          <w:rFonts w:hint="eastAsia" w:ascii="宋体" w:hAnsi="宋体" w:eastAsia="宋体" w:cs="宋体"/>
          <w:b/>
          <w:bCs/>
          <w:i w:val="0"/>
          <w:iCs w:val="0"/>
          <w:color w:val="auto"/>
          <w:sz w:val="28"/>
          <w:szCs w:val="28"/>
          <w:highlight w:val="none"/>
          <w:shd w:val="clear" w:color="auto" w:fill="auto"/>
          <w:lang w:eastAsia="zh-CN"/>
        </w:rPr>
        <w:t>投标无效</w:t>
      </w:r>
      <w:r>
        <w:rPr>
          <w:rFonts w:hint="eastAsia" w:ascii="宋体" w:hAnsi="宋体" w:eastAsia="宋体" w:cs="宋体"/>
          <w:i w:val="0"/>
          <w:iCs w:val="0"/>
          <w:color w:val="auto"/>
          <w:sz w:val="28"/>
          <w:szCs w:val="28"/>
          <w:highlight w:val="none"/>
          <w:shd w:val="clear" w:color="auto" w:fill="auto"/>
          <w:lang w:val="en-US" w:eastAsia="zh-CN"/>
        </w:rPr>
        <w:t>处理</w:t>
      </w:r>
      <w:r>
        <w:rPr>
          <w:rFonts w:hint="eastAsia" w:ascii="宋体" w:hAnsi="宋体" w:eastAsia="宋体" w:cs="宋体"/>
          <w:i w:val="0"/>
          <w:iCs w:val="0"/>
          <w:color w:val="auto"/>
          <w:sz w:val="28"/>
          <w:szCs w:val="28"/>
          <w:highlight w:val="none"/>
          <w:shd w:val="clear" w:color="auto" w:fill="auto"/>
        </w:rPr>
        <w:t>：</w:t>
      </w:r>
    </w:p>
    <w:p w14:paraId="065A68F5">
      <w:pPr>
        <w:pStyle w:val="13"/>
        <w:pageBreakBefore w:val="0"/>
        <w:shd w:val="clear" w:color="auto" w:fill="auto"/>
        <w:tabs>
          <w:tab w:val="left" w:pos="600"/>
        </w:tabs>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3.</w:t>
      </w:r>
      <w:r>
        <w:rPr>
          <w:rFonts w:hint="eastAsia" w:ascii="宋体" w:hAnsi="宋体" w:eastAsia="宋体" w:cs="宋体"/>
          <w:i w:val="0"/>
          <w:iCs w:val="0"/>
          <w:color w:val="auto"/>
          <w:sz w:val="28"/>
          <w:szCs w:val="28"/>
          <w:highlight w:val="none"/>
          <w:shd w:val="clear" w:color="auto" w:fill="auto"/>
          <w:lang w:val="en-US" w:eastAsia="zh-CN"/>
        </w:rPr>
        <w:t>3</w:t>
      </w:r>
      <w:r>
        <w:rPr>
          <w:rFonts w:hint="eastAsia" w:ascii="宋体" w:hAnsi="宋体" w:eastAsia="宋体" w:cs="宋体"/>
          <w:i w:val="0"/>
          <w:iCs w:val="0"/>
          <w:color w:val="auto"/>
          <w:sz w:val="28"/>
          <w:szCs w:val="28"/>
          <w:highlight w:val="none"/>
          <w:shd w:val="clear" w:color="auto" w:fill="auto"/>
        </w:rPr>
        <w:t>在投标文件符合性检查过程中，如果出现评标委员会成员意见不一致的情况，按照少数服从多数的原则确定，但不得违背</w:t>
      </w:r>
      <w:r>
        <w:rPr>
          <w:rFonts w:hint="eastAsia" w:ascii="宋体" w:hAnsi="宋体" w:eastAsia="宋体" w:cs="宋体"/>
          <w:i w:val="0"/>
          <w:iCs w:val="0"/>
          <w:color w:val="auto"/>
          <w:sz w:val="28"/>
          <w:szCs w:val="28"/>
          <w:highlight w:val="none"/>
          <w:shd w:val="clear" w:color="auto" w:fill="auto"/>
          <w:lang w:val="en-US" w:eastAsia="zh-CN"/>
        </w:rPr>
        <w:t>招投标</w:t>
      </w:r>
      <w:r>
        <w:rPr>
          <w:rFonts w:hint="eastAsia" w:ascii="宋体" w:hAnsi="宋体" w:eastAsia="宋体" w:cs="宋体"/>
          <w:i w:val="0"/>
          <w:iCs w:val="0"/>
          <w:color w:val="auto"/>
          <w:sz w:val="28"/>
          <w:szCs w:val="28"/>
          <w:highlight w:val="none"/>
          <w:shd w:val="clear" w:color="auto" w:fill="auto"/>
        </w:rPr>
        <w:t>基本原则和招标文件规定。</w:t>
      </w:r>
    </w:p>
    <w:p w14:paraId="73729193">
      <w:pPr>
        <w:jc w:val="center"/>
        <w:rPr>
          <w:rFonts w:hint="eastAsia" w:ascii="宋体" w:hAnsi="宋体" w:eastAsia="宋体" w:cs="宋体"/>
          <w:b/>
          <w:bCs/>
          <w:i w:val="0"/>
          <w:iCs w:val="0"/>
          <w:color w:val="auto"/>
          <w:sz w:val="28"/>
          <w:szCs w:val="28"/>
          <w:highlight w:val="none"/>
          <w:shd w:val="clear" w:color="auto" w:fill="auto"/>
          <w:lang w:val="en-US"/>
        </w:rPr>
      </w:pPr>
    </w:p>
    <w:p w14:paraId="291B0293">
      <w:pPr>
        <w:rPr>
          <w:rFonts w:hint="eastAsia" w:ascii="宋体" w:hAnsi="宋体" w:eastAsia="宋体" w:cs="宋体"/>
          <w:b/>
          <w:bCs/>
          <w:i w:val="0"/>
          <w:iCs w:val="0"/>
          <w:color w:val="auto"/>
          <w:sz w:val="28"/>
          <w:szCs w:val="28"/>
          <w:highlight w:val="none"/>
          <w:shd w:val="clear" w:color="auto" w:fill="auto"/>
          <w:lang w:val="en-US"/>
        </w:rPr>
      </w:pPr>
      <w:r>
        <w:rPr>
          <w:rFonts w:hint="eastAsia" w:ascii="宋体" w:hAnsi="宋体" w:eastAsia="宋体" w:cs="宋体"/>
          <w:b/>
          <w:bCs/>
          <w:i w:val="0"/>
          <w:iCs w:val="0"/>
          <w:color w:val="auto"/>
          <w:sz w:val="28"/>
          <w:szCs w:val="28"/>
          <w:highlight w:val="none"/>
          <w:shd w:val="clear" w:color="auto" w:fill="auto"/>
          <w:lang w:val="en-US"/>
        </w:rPr>
        <w:br w:type="page"/>
      </w:r>
    </w:p>
    <w:p w14:paraId="7441A74A">
      <w:pPr>
        <w:jc w:val="center"/>
        <w:rPr>
          <w:rFonts w:hint="eastAsia" w:ascii="宋体" w:hAnsi="宋体" w:eastAsia="宋体" w:cs="宋体"/>
          <w:b/>
          <w:bCs/>
          <w:i w:val="0"/>
          <w:iCs w:val="0"/>
          <w:color w:val="auto"/>
          <w:sz w:val="28"/>
          <w:szCs w:val="28"/>
          <w:highlight w:val="none"/>
          <w:shd w:val="clear" w:color="auto" w:fill="auto"/>
          <w:lang w:val="en-US"/>
        </w:rPr>
      </w:pPr>
      <w:r>
        <w:rPr>
          <w:rFonts w:hint="eastAsia" w:ascii="宋体" w:hAnsi="宋体" w:eastAsia="宋体" w:cs="宋体"/>
          <w:b/>
          <w:bCs/>
          <w:i w:val="0"/>
          <w:iCs w:val="0"/>
          <w:color w:val="auto"/>
          <w:sz w:val="28"/>
          <w:szCs w:val="28"/>
          <w:highlight w:val="none"/>
          <w:shd w:val="clear" w:color="auto" w:fill="auto"/>
          <w:lang w:val="en-US"/>
        </w:rPr>
        <w:t>符合性审查表</w:t>
      </w:r>
    </w:p>
    <w:tbl>
      <w:tblPr>
        <w:tblStyle w:val="29"/>
        <w:tblW w:w="8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1"/>
        <w:gridCol w:w="5721"/>
        <w:gridCol w:w="639"/>
        <w:gridCol w:w="761"/>
        <w:gridCol w:w="751"/>
      </w:tblGrid>
      <w:tr w14:paraId="B44C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451" w:type="dxa"/>
            <w:vMerge w:val="restart"/>
            <w:vAlign w:val="center"/>
          </w:tcPr>
          <w:p w14:paraId="9825C884">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lang w:val="en-US"/>
              </w:rPr>
            </w:pPr>
            <w:r>
              <w:rPr>
                <w:rFonts w:hint="eastAsia" w:ascii="宋体" w:hAnsi="宋体" w:eastAsia="宋体" w:cs="宋体"/>
                <w:i w:val="0"/>
                <w:iCs w:val="0"/>
                <w:color w:val="auto"/>
                <w:sz w:val="28"/>
                <w:szCs w:val="28"/>
                <w:highlight w:val="none"/>
                <w:shd w:val="clear" w:color="auto" w:fill="auto"/>
                <w:lang w:val="en-US"/>
              </w:rPr>
              <w:t>序号</w:t>
            </w:r>
          </w:p>
        </w:tc>
        <w:tc>
          <w:tcPr>
            <w:tcW w:w="5721" w:type="dxa"/>
            <w:vMerge w:val="restart"/>
            <w:vAlign w:val="center"/>
          </w:tcPr>
          <w:p w14:paraId="868AA9FC">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 xml:space="preserve"> </w:t>
            </w:r>
            <w:r>
              <w:rPr>
                <w:rFonts w:hint="eastAsia" w:ascii="宋体" w:hAnsi="宋体" w:eastAsia="宋体" w:cs="宋体"/>
                <w:i w:val="0"/>
                <w:iCs w:val="0"/>
                <w:color w:val="auto"/>
                <w:sz w:val="28"/>
                <w:szCs w:val="28"/>
                <w:highlight w:val="none"/>
                <w:shd w:val="clear" w:color="auto" w:fill="auto"/>
              </w:rPr>
              <w:t>审</w:t>
            </w:r>
            <w:r>
              <w:rPr>
                <w:rFonts w:hint="eastAsia" w:ascii="宋体" w:hAnsi="宋体" w:eastAsia="宋体" w:cs="宋体"/>
                <w:i w:val="0"/>
                <w:iCs w:val="0"/>
                <w:color w:val="auto"/>
                <w:sz w:val="28"/>
                <w:szCs w:val="28"/>
                <w:highlight w:val="none"/>
                <w:shd w:val="clear" w:color="auto" w:fill="auto"/>
                <w:lang w:val="en-US" w:eastAsia="zh-CN"/>
              </w:rPr>
              <w:t xml:space="preserve">  查  标  准</w:t>
            </w:r>
          </w:p>
        </w:tc>
        <w:tc>
          <w:tcPr>
            <w:tcW w:w="2151" w:type="dxa"/>
            <w:gridSpan w:val="3"/>
            <w:vAlign w:val="center"/>
          </w:tcPr>
          <w:p w14:paraId="57D84778">
            <w:pPr>
              <w:pStyle w:val="85"/>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w w:val="100"/>
                <w:sz w:val="28"/>
                <w:szCs w:val="28"/>
                <w:highlight w:val="none"/>
                <w:shd w:val="clear" w:color="auto" w:fill="auto"/>
                <w:lang w:val="en-US" w:eastAsia="zh-CN"/>
              </w:rPr>
              <w:t>投标人名称</w:t>
            </w:r>
          </w:p>
        </w:tc>
      </w:tr>
      <w:tr w14:paraId="3323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451" w:type="dxa"/>
            <w:vMerge w:val="continue"/>
            <w:vAlign w:val="center"/>
          </w:tcPr>
          <w:p w14:paraId="4B65013C">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5721" w:type="dxa"/>
            <w:vMerge w:val="continue"/>
            <w:vAlign w:val="center"/>
          </w:tcPr>
          <w:p w14:paraId="FF9A1491">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639" w:type="dxa"/>
            <w:vAlign w:val="center"/>
          </w:tcPr>
          <w:p w14:paraId="9992E4ED">
            <w:pPr>
              <w:pStyle w:val="85"/>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w w:val="100"/>
                <w:sz w:val="28"/>
                <w:szCs w:val="28"/>
                <w:highlight w:val="none"/>
                <w:shd w:val="clear" w:color="auto" w:fill="auto"/>
                <w:lang w:val="en-US" w:eastAsia="zh-CN"/>
              </w:rPr>
              <w:t>A</w:t>
            </w:r>
          </w:p>
        </w:tc>
        <w:tc>
          <w:tcPr>
            <w:tcW w:w="761" w:type="dxa"/>
            <w:vAlign w:val="center"/>
          </w:tcPr>
          <w:p w14:paraId="25DF1282">
            <w:pPr>
              <w:pStyle w:val="85"/>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w w:val="100"/>
                <w:sz w:val="28"/>
                <w:szCs w:val="28"/>
                <w:highlight w:val="none"/>
                <w:shd w:val="clear" w:color="auto" w:fill="auto"/>
                <w:lang w:val="en-US" w:eastAsia="zh-CN"/>
              </w:rPr>
              <w:t>B</w:t>
            </w:r>
          </w:p>
        </w:tc>
        <w:tc>
          <w:tcPr>
            <w:tcW w:w="751" w:type="dxa"/>
            <w:vAlign w:val="center"/>
          </w:tcPr>
          <w:p w14:paraId="A72A68B5">
            <w:pPr>
              <w:pStyle w:val="85"/>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w w:val="100"/>
                <w:sz w:val="28"/>
                <w:szCs w:val="28"/>
                <w:highlight w:val="none"/>
                <w:shd w:val="clear" w:color="auto" w:fill="auto"/>
                <w:lang w:val="en-US" w:eastAsia="zh-CN"/>
              </w:rPr>
              <w:t>C</w:t>
            </w:r>
          </w:p>
        </w:tc>
      </w:tr>
      <w:tr w14:paraId="84F9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51" w:type="dxa"/>
            <w:vAlign w:val="center"/>
          </w:tcPr>
          <w:p w14:paraId="87112B95">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1</w:t>
            </w:r>
          </w:p>
        </w:tc>
        <w:tc>
          <w:tcPr>
            <w:tcW w:w="5721" w:type="dxa"/>
            <w:vAlign w:val="center"/>
          </w:tcPr>
          <w:p w14:paraId="4C9DF8BB">
            <w:pPr>
              <w:pStyle w:val="85"/>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center"/>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按照招标文件规定和要求签署、盖章；</w:t>
            </w:r>
          </w:p>
        </w:tc>
        <w:tc>
          <w:tcPr>
            <w:tcW w:w="639" w:type="dxa"/>
            <w:vAlign w:val="center"/>
          </w:tcPr>
          <w:p w14:paraId="F50F1FE0">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61" w:type="dxa"/>
            <w:vAlign w:val="center"/>
          </w:tcPr>
          <w:p w14:paraId="A4620D8C">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51" w:type="dxa"/>
            <w:vAlign w:val="center"/>
          </w:tcPr>
          <w:p w14:paraId="CE462068">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r>
      <w:tr w14:paraId="6AB4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8" w:hRule="exact"/>
          <w:jc w:val="center"/>
        </w:trPr>
        <w:tc>
          <w:tcPr>
            <w:tcW w:w="451" w:type="dxa"/>
            <w:vAlign w:val="center"/>
          </w:tcPr>
          <w:p w14:paraId="581BC329">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2</w:t>
            </w:r>
          </w:p>
        </w:tc>
        <w:tc>
          <w:tcPr>
            <w:tcW w:w="5721" w:type="dxa"/>
            <w:vAlign w:val="center"/>
          </w:tcPr>
          <w:p w14:paraId="71316CF0">
            <w:pPr>
              <w:pStyle w:val="85"/>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center"/>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投标报价</w:t>
            </w:r>
            <w:r>
              <w:rPr>
                <w:rFonts w:hint="eastAsia" w:ascii="宋体" w:hAnsi="宋体" w:eastAsia="宋体" w:cs="宋体"/>
                <w:i w:val="0"/>
                <w:iCs w:val="0"/>
                <w:color w:val="auto"/>
                <w:sz w:val="28"/>
                <w:szCs w:val="28"/>
                <w:highlight w:val="none"/>
                <w:shd w:val="clear" w:color="auto" w:fill="auto"/>
                <w:lang w:eastAsia="zh-CN"/>
              </w:rPr>
              <w:t>未出现可选择性或可调整的报价</w:t>
            </w:r>
            <w:r>
              <w:rPr>
                <w:rFonts w:hint="eastAsia" w:ascii="宋体" w:hAnsi="宋体" w:eastAsia="宋体" w:cs="宋体"/>
                <w:i w:val="0"/>
                <w:iCs w:val="0"/>
                <w:color w:val="auto"/>
                <w:sz w:val="28"/>
                <w:szCs w:val="28"/>
                <w:highlight w:val="none"/>
                <w:shd w:val="clear" w:color="auto" w:fill="auto"/>
                <w:lang w:val="en-US" w:eastAsia="zh-CN"/>
              </w:rPr>
              <w:t>且未超限价</w:t>
            </w:r>
            <w:r>
              <w:rPr>
                <w:rFonts w:hint="eastAsia" w:ascii="宋体" w:hAnsi="宋体" w:eastAsia="宋体" w:cs="宋体"/>
                <w:i w:val="0"/>
                <w:iCs w:val="0"/>
                <w:color w:val="auto"/>
                <w:sz w:val="28"/>
                <w:szCs w:val="28"/>
                <w:highlight w:val="none"/>
                <w:shd w:val="clear" w:color="auto" w:fill="auto"/>
              </w:rPr>
              <w:t>；</w:t>
            </w:r>
          </w:p>
        </w:tc>
        <w:tc>
          <w:tcPr>
            <w:tcW w:w="639" w:type="dxa"/>
            <w:vAlign w:val="center"/>
          </w:tcPr>
          <w:p w14:paraId="2D558388">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61" w:type="dxa"/>
            <w:vAlign w:val="center"/>
          </w:tcPr>
          <w:p w14:paraId="1A66002E">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51" w:type="dxa"/>
            <w:vAlign w:val="center"/>
          </w:tcPr>
          <w:p w14:paraId="1CB97B2D">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r>
      <w:tr w14:paraId="D479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8" w:hRule="exact"/>
          <w:jc w:val="center"/>
        </w:trPr>
        <w:tc>
          <w:tcPr>
            <w:tcW w:w="451" w:type="dxa"/>
            <w:vAlign w:val="center"/>
          </w:tcPr>
          <w:p w14:paraId="06D78A1C">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default"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3</w:t>
            </w:r>
          </w:p>
        </w:tc>
        <w:tc>
          <w:tcPr>
            <w:tcW w:w="5721" w:type="dxa"/>
            <w:vAlign w:val="center"/>
          </w:tcPr>
          <w:p w14:paraId="4920AC41">
            <w:pPr>
              <w:pStyle w:val="85"/>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center"/>
              <w:rPr>
                <w:rFonts w:hint="default"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按招标文件要求缴纳投标保证金。</w:t>
            </w:r>
          </w:p>
        </w:tc>
        <w:tc>
          <w:tcPr>
            <w:tcW w:w="639" w:type="dxa"/>
            <w:vAlign w:val="center"/>
          </w:tcPr>
          <w:p w14:paraId="BD38AF49">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61" w:type="dxa"/>
            <w:vAlign w:val="center"/>
          </w:tcPr>
          <w:p w14:paraId="C785C4B3">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51" w:type="dxa"/>
            <w:vAlign w:val="center"/>
          </w:tcPr>
          <w:p w14:paraId="644BADA2">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r>
      <w:tr w14:paraId="BFD4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2" w:hRule="exact"/>
          <w:jc w:val="center"/>
        </w:trPr>
        <w:tc>
          <w:tcPr>
            <w:tcW w:w="451" w:type="dxa"/>
            <w:vAlign w:val="center"/>
          </w:tcPr>
          <w:p w14:paraId="75900D58">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4</w:t>
            </w:r>
          </w:p>
        </w:tc>
        <w:tc>
          <w:tcPr>
            <w:tcW w:w="5721" w:type="dxa"/>
            <w:vAlign w:val="center"/>
          </w:tcPr>
          <w:p w14:paraId="2E6B951A">
            <w:pPr>
              <w:pStyle w:val="85"/>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center"/>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合同履约期限、投标有效期、供货地点、质保期、质量要求</w:t>
            </w:r>
            <w:r>
              <w:rPr>
                <w:rFonts w:hint="eastAsia" w:ascii="宋体" w:hAnsi="宋体" w:eastAsia="宋体" w:cs="宋体"/>
                <w:i w:val="0"/>
                <w:iCs w:val="0"/>
                <w:color w:val="auto"/>
                <w:sz w:val="28"/>
                <w:szCs w:val="28"/>
                <w:highlight w:val="none"/>
                <w:shd w:val="clear" w:color="auto" w:fill="auto"/>
              </w:rPr>
              <w:t>符合招标文件规定期限；</w:t>
            </w:r>
          </w:p>
        </w:tc>
        <w:tc>
          <w:tcPr>
            <w:tcW w:w="639" w:type="dxa"/>
            <w:vAlign w:val="center"/>
          </w:tcPr>
          <w:p w14:paraId="06F669A7">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61" w:type="dxa"/>
            <w:vAlign w:val="center"/>
          </w:tcPr>
          <w:p w14:paraId="296965E8">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51" w:type="dxa"/>
            <w:vAlign w:val="center"/>
          </w:tcPr>
          <w:p w14:paraId="E726CF34">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r>
      <w:tr w14:paraId="228D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51" w:type="dxa"/>
            <w:vAlign w:val="center"/>
          </w:tcPr>
          <w:p w14:paraId="65CFAE93">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lang w:eastAsia="zh-CN"/>
              </w:rPr>
            </w:pPr>
            <w:r>
              <w:rPr>
                <w:rFonts w:hint="eastAsia" w:ascii="宋体" w:hAnsi="宋体" w:eastAsia="宋体" w:cs="宋体"/>
                <w:i w:val="0"/>
                <w:iCs w:val="0"/>
                <w:color w:val="auto"/>
                <w:sz w:val="28"/>
                <w:szCs w:val="28"/>
                <w:highlight w:val="none"/>
                <w:shd w:val="clear" w:color="auto" w:fill="auto"/>
                <w:lang w:val="en-US" w:eastAsia="zh-CN"/>
              </w:rPr>
              <w:t>5</w:t>
            </w:r>
          </w:p>
        </w:tc>
        <w:tc>
          <w:tcPr>
            <w:tcW w:w="5721" w:type="dxa"/>
            <w:vAlign w:val="center"/>
          </w:tcPr>
          <w:p w14:paraId="19187838">
            <w:pPr>
              <w:pStyle w:val="85"/>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center"/>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投标文件不得附有</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不能接受的条件；</w:t>
            </w:r>
          </w:p>
        </w:tc>
        <w:tc>
          <w:tcPr>
            <w:tcW w:w="639" w:type="dxa"/>
            <w:vAlign w:val="center"/>
          </w:tcPr>
          <w:p w14:paraId="A81635D4">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61" w:type="dxa"/>
            <w:vAlign w:val="center"/>
          </w:tcPr>
          <w:p w14:paraId="ACCC3464">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51" w:type="dxa"/>
            <w:vAlign w:val="center"/>
          </w:tcPr>
          <w:p w14:paraId="12DC8650">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p w14:paraId="2CFD4DC9">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r>
      <w:tr w14:paraId="0B03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7" w:hRule="exact"/>
          <w:jc w:val="center"/>
        </w:trPr>
        <w:tc>
          <w:tcPr>
            <w:tcW w:w="451" w:type="dxa"/>
            <w:vAlign w:val="center"/>
          </w:tcPr>
          <w:p w14:paraId="5048944F">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6</w:t>
            </w:r>
          </w:p>
        </w:tc>
        <w:tc>
          <w:tcPr>
            <w:tcW w:w="5721" w:type="dxa"/>
            <w:vAlign w:val="center"/>
          </w:tcPr>
          <w:p w14:paraId="A66B9550">
            <w:pPr>
              <w:pStyle w:val="85"/>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center"/>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rPr>
              <w:t>其它违反相关法律法规规定及</w:t>
            </w:r>
            <w:r>
              <w:rPr>
                <w:rFonts w:hint="eastAsia" w:ascii="宋体" w:hAnsi="宋体" w:eastAsia="宋体" w:cs="宋体"/>
                <w:i w:val="0"/>
                <w:iCs w:val="0"/>
                <w:color w:val="auto"/>
                <w:sz w:val="28"/>
                <w:szCs w:val="28"/>
                <w:highlight w:val="none"/>
                <w:shd w:val="clear" w:color="auto" w:fill="auto"/>
                <w:lang w:eastAsia="zh-CN"/>
              </w:rPr>
              <w:t>招标文件</w:t>
            </w:r>
            <w:r>
              <w:rPr>
                <w:rFonts w:hint="eastAsia" w:ascii="宋体" w:hAnsi="宋体" w:eastAsia="宋体" w:cs="宋体"/>
                <w:i w:val="0"/>
                <w:iCs w:val="0"/>
                <w:color w:val="auto"/>
                <w:sz w:val="28"/>
                <w:szCs w:val="28"/>
                <w:highlight w:val="none"/>
                <w:shd w:val="clear" w:color="auto" w:fill="auto"/>
              </w:rPr>
              <w:t>实质性条款情形</w:t>
            </w:r>
            <w:r>
              <w:rPr>
                <w:rFonts w:hint="eastAsia" w:ascii="宋体" w:hAnsi="宋体" w:eastAsia="宋体" w:cs="宋体"/>
                <w:i w:val="0"/>
                <w:iCs w:val="0"/>
                <w:color w:val="auto"/>
                <w:sz w:val="28"/>
                <w:szCs w:val="28"/>
                <w:highlight w:val="none"/>
                <w:shd w:val="clear" w:color="auto" w:fill="auto"/>
                <w:lang w:eastAsia="zh-CN"/>
              </w:rPr>
              <w:t>。</w:t>
            </w:r>
          </w:p>
        </w:tc>
        <w:tc>
          <w:tcPr>
            <w:tcW w:w="639" w:type="dxa"/>
            <w:vAlign w:val="center"/>
          </w:tcPr>
          <w:p w14:paraId="A12F3645">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61" w:type="dxa"/>
            <w:vAlign w:val="center"/>
          </w:tcPr>
          <w:p w14:paraId="8265E56F">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51" w:type="dxa"/>
            <w:vAlign w:val="center"/>
          </w:tcPr>
          <w:p w14:paraId="88F41A61">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r>
      <w:tr w14:paraId="F45F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1" w:hRule="exact"/>
          <w:jc w:val="center"/>
        </w:trPr>
        <w:tc>
          <w:tcPr>
            <w:tcW w:w="451" w:type="dxa"/>
            <w:vAlign w:val="center"/>
          </w:tcPr>
          <w:p w14:paraId="1DE8112F">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default"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lang w:val="en-US" w:eastAsia="zh-CN"/>
              </w:rPr>
              <w:t>7</w:t>
            </w:r>
          </w:p>
        </w:tc>
        <w:tc>
          <w:tcPr>
            <w:tcW w:w="5721" w:type="dxa"/>
            <w:vAlign w:val="center"/>
          </w:tcPr>
          <w:p w14:paraId="92CF590E">
            <w:pPr>
              <w:pStyle w:val="85"/>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left="0" w:leftChars="0" w:right="0" w:rightChars="0"/>
              <w:textAlignment w:val="center"/>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按招标文件格式提供授权人身份证明书或授权委托书。</w:t>
            </w:r>
          </w:p>
        </w:tc>
        <w:tc>
          <w:tcPr>
            <w:tcW w:w="639" w:type="dxa"/>
            <w:vAlign w:val="center"/>
          </w:tcPr>
          <w:p w14:paraId="20817159">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default" w:ascii="宋体" w:hAnsi="宋体" w:eastAsia="宋体" w:cs="宋体"/>
                <w:i w:val="0"/>
                <w:iCs w:val="0"/>
                <w:color w:val="auto"/>
                <w:sz w:val="28"/>
                <w:szCs w:val="28"/>
                <w:highlight w:val="none"/>
                <w:shd w:val="clear" w:color="auto" w:fill="auto"/>
                <w:lang w:val="en-US"/>
              </w:rPr>
            </w:pPr>
          </w:p>
        </w:tc>
        <w:tc>
          <w:tcPr>
            <w:tcW w:w="761" w:type="dxa"/>
            <w:vAlign w:val="center"/>
          </w:tcPr>
          <w:p w14:paraId="57EAA901">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default" w:ascii="宋体" w:hAnsi="宋体" w:eastAsia="宋体" w:cs="宋体"/>
                <w:i w:val="0"/>
                <w:iCs w:val="0"/>
                <w:color w:val="auto"/>
                <w:sz w:val="28"/>
                <w:szCs w:val="28"/>
                <w:highlight w:val="none"/>
                <w:shd w:val="clear" w:color="auto" w:fill="auto"/>
                <w:lang w:val="en-US"/>
              </w:rPr>
            </w:pPr>
          </w:p>
        </w:tc>
        <w:tc>
          <w:tcPr>
            <w:tcW w:w="751" w:type="dxa"/>
            <w:vAlign w:val="center"/>
          </w:tcPr>
          <w:p w14:paraId="F0DB24F0">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default" w:ascii="宋体" w:hAnsi="宋体" w:eastAsia="宋体" w:cs="宋体"/>
                <w:i w:val="0"/>
                <w:iCs w:val="0"/>
                <w:color w:val="auto"/>
                <w:sz w:val="28"/>
                <w:szCs w:val="28"/>
                <w:highlight w:val="none"/>
                <w:shd w:val="clear" w:color="auto" w:fill="auto"/>
                <w:lang w:val="en-US"/>
              </w:rPr>
            </w:pPr>
          </w:p>
        </w:tc>
      </w:tr>
      <w:tr w14:paraId="3F61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6172" w:type="dxa"/>
            <w:gridSpan w:val="2"/>
            <w:vAlign w:val="center"/>
          </w:tcPr>
          <w:p w14:paraId="7BDF8C32">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审查结果</w:t>
            </w:r>
            <w:r>
              <w:rPr>
                <w:rFonts w:hint="eastAsia" w:ascii="宋体" w:hAnsi="宋体" w:eastAsia="宋体" w:cs="宋体"/>
                <w:i w:val="0"/>
                <w:iCs w:val="0"/>
                <w:color w:val="auto"/>
                <w:sz w:val="28"/>
                <w:szCs w:val="28"/>
                <w:highlight w:val="none"/>
                <w:shd w:val="clear" w:color="auto" w:fill="auto"/>
              </w:rPr>
              <w:t>（通过√/不通过×）</w:t>
            </w:r>
          </w:p>
        </w:tc>
        <w:tc>
          <w:tcPr>
            <w:tcW w:w="639" w:type="dxa"/>
            <w:vAlign w:val="center"/>
          </w:tcPr>
          <w:p w14:paraId="748C6EE1">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61" w:type="dxa"/>
            <w:vAlign w:val="center"/>
          </w:tcPr>
          <w:p w14:paraId="BC223DE5">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c>
          <w:tcPr>
            <w:tcW w:w="751" w:type="dxa"/>
            <w:vAlign w:val="center"/>
          </w:tcPr>
          <w:p w14:paraId="9185E394">
            <w:pPr>
              <w:pStyle w:val="85"/>
              <w:pageBreakBefore w:val="0"/>
              <w:shd w:val="clear" w:color="auto" w:fill="auto"/>
              <w:kinsoku/>
              <w:wordWrap/>
              <w:overflowPunct/>
              <w:topLinePunct w:val="0"/>
              <w:bidi w:val="0"/>
              <w:spacing w:beforeAutospacing="0" w:afterAutospacing="0" w:line="500" w:lineRule="exact"/>
              <w:ind w:left="0" w:leftChars="0" w:right="0" w:rightChars="0"/>
              <w:jc w:val="center"/>
              <w:textAlignment w:val="center"/>
              <w:rPr>
                <w:rFonts w:hint="eastAsia" w:ascii="宋体" w:hAnsi="宋体" w:eastAsia="宋体" w:cs="宋体"/>
                <w:i w:val="0"/>
                <w:iCs w:val="0"/>
                <w:color w:val="auto"/>
                <w:sz w:val="28"/>
                <w:szCs w:val="28"/>
                <w:highlight w:val="none"/>
                <w:shd w:val="clear" w:color="auto" w:fill="auto"/>
              </w:rPr>
            </w:pPr>
          </w:p>
        </w:tc>
      </w:tr>
      <w:tr w14:paraId="D3AE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6" w:hRule="exact"/>
          <w:jc w:val="center"/>
        </w:trPr>
        <w:tc>
          <w:tcPr>
            <w:tcW w:w="8323" w:type="dxa"/>
            <w:gridSpan w:val="5"/>
            <w:vAlign w:val="center"/>
          </w:tcPr>
          <w:p w14:paraId="B7A1ECF4">
            <w:pPr>
              <w:pStyle w:val="85"/>
              <w:pageBreakBefore w:val="0"/>
              <w:shd w:val="clear" w:color="auto" w:fill="auto"/>
              <w:kinsoku/>
              <w:wordWrap/>
              <w:overflowPunct/>
              <w:topLinePunct w:val="0"/>
              <w:bidi w:val="0"/>
              <w:spacing w:beforeAutospacing="0" w:afterAutospacing="0" w:line="500" w:lineRule="exact"/>
              <w:ind w:left="0" w:leftChars="0" w:right="0" w:rightChars="0"/>
              <w:textAlignment w:val="center"/>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备注：如果</w:t>
            </w:r>
            <w:r>
              <w:rPr>
                <w:rFonts w:hint="eastAsia" w:ascii="宋体" w:hAnsi="宋体" w:eastAsia="宋体" w:cs="宋体"/>
                <w:i w:val="0"/>
                <w:iCs w:val="0"/>
                <w:color w:val="auto"/>
                <w:sz w:val="28"/>
                <w:szCs w:val="28"/>
                <w:highlight w:val="none"/>
                <w:shd w:val="clear" w:color="auto" w:fill="auto"/>
                <w:lang w:eastAsia="zh-CN"/>
              </w:rPr>
              <w:t>投标文件</w:t>
            </w:r>
            <w:r>
              <w:rPr>
                <w:rFonts w:hint="eastAsia" w:ascii="宋体" w:hAnsi="宋体" w:eastAsia="宋体" w:cs="宋体"/>
                <w:i w:val="0"/>
                <w:iCs w:val="0"/>
                <w:color w:val="auto"/>
                <w:sz w:val="28"/>
                <w:szCs w:val="28"/>
                <w:highlight w:val="none"/>
                <w:shd w:val="clear" w:color="auto" w:fill="auto"/>
              </w:rPr>
              <w:t>中有一项未通过上述审查标准，</w:t>
            </w:r>
            <w:r>
              <w:rPr>
                <w:rFonts w:hint="eastAsia" w:ascii="宋体" w:hAnsi="宋体" w:eastAsia="宋体" w:cs="宋体"/>
                <w:i w:val="0"/>
                <w:iCs w:val="0"/>
                <w:color w:val="auto"/>
                <w:sz w:val="28"/>
                <w:szCs w:val="28"/>
                <w:highlight w:val="none"/>
                <w:shd w:val="clear" w:color="auto" w:fill="auto"/>
                <w:lang w:val="en-US"/>
              </w:rPr>
              <w:t>评标委员会</w:t>
            </w:r>
            <w:r>
              <w:rPr>
                <w:rFonts w:hint="eastAsia" w:ascii="宋体" w:hAnsi="宋体" w:eastAsia="宋体" w:cs="宋体"/>
                <w:i w:val="0"/>
                <w:iCs w:val="0"/>
                <w:color w:val="auto"/>
                <w:sz w:val="28"/>
                <w:szCs w:val="28"/>
                <w:highlight w:val="none"/>
                <w:shd w:val="clear" w:color="auto" w:fill="auto"/>
              </w:rPr>
              <w:t>将认定整个</w:t>
            </w:r>
            <w:r>
              <w:rPr>
                <w:rFonts w:hint="eastAsia" w:ascii="宋体" w:hAnsi="宋体" w:eastAsia="宋体" w:cs="宋体"/>
                <w:i w:val="0"/>
                <w:iCs w:val="0"/>
                <w:color w:val="auto"/>
                <w:sz w:val="28"/>
                <w:szCs w:val="28"/>
                <w:highlight w:val="none"/>
                <w:shd w:val="clear" w:color="auto" w:fill="auto"/>
                <w:lang w:eastAsia="zh-CN"/>
              </w:rPr>
              <w:t>投标文件</w:t>
            </w:r>
            <w:r>
              <w:rPr>
                <w:rFonts w:hint="eastAsia" w:ascii="宋体" w:hAnsi="宋体" w:eastAsia="宋体" w:cs="宋体"/>
                <w:i w:val="0"/>
                <w:iCs w:val="0"/>
                <w:color w:val="auto"/>
                <w:sz w:val="28"/>
                <w:szCs w:val="28"/>
                <w:highlight w:val="none"/>
                <w:shd w:val="clear" w:color="auto" w:fill="auto"/>
              </w:rPr>
              <w:t>不响应</w:t>
            </w:r>
            <w:r>
              <w:rPr>
                <w:rFonts w:hint="eastAsia" w:ascii="宋体" w:hAnsi="宋体" w:eastAsia="宋体" w:cs="宋体"/>
                <w:i w:val="0"/>
                <w:iCs w:val="0"/>
                <w:color w:val="auto"/>
                <w:sz w:val="28"/>
                <w:szCs w:val="28"/>
                <w:highlight w:val="none"/>
                <w:shd w:val="clear" w:color="auto" w:fill="auto"/>
                <w:lang w:eastAsia="zh-CN"/>
              </w:rPr>
              <w:t>招标文件</w:t>
            </w:r>
            <w:r>
              <w:rPr>
                <w:rFonts w:hint="eastAsia" w:ascii="宋体" w:hAnsi="宋体" w:eastAsia="宋体" w:cs="宋体"/>
                <w:i w:val="0"/>
                <w:iCs w:val="0"/>
                <w:color w:val="auto"/>
                <w:sz w:val="28"/>
                <w:szCs w:val="28"/>
                <w:highlight w:val="none"/>
                <w:shd w:val="clear" w:color="auto" w:fill="auto"/>
              </w:rPr>
              <w:t>而予以无效处理，并且不允许</w:t>
            </w:r>
            <w:r>
              <w:rPr>
                <w:rFonts w:hint="eastAsia" w:ascii="宋体" w:hAnsi="宋体" w:eastAsia="宋体" w:cs="宋体"/>
                <w:i w:val="0"/>
                <w:iCs w:val="0"/>
                <w:color w:val="auto"/>
                <w:sz w:val="28"/>
                <w:szCs w:val="28"/>
                <w:highlight w:val="none"/>
                <w:shd w:val="clear" w:color="auto" w:fill="auto"/>
                <w:lang w:eastAsia="zh-CN"/>
              </w:rPr>
              <w:t>投标人</w:t>
            </w:r>
            <w:r>
              <w:rPr>
                <w:rFonts w:hint="eastAsia" w:ascii="宋体" w:hAnsi="宋体" w:eastAsia="宋体" w:cs="宋体"/>
                <w:i w:val="0"/>
                <w:iCs w:val="0"/>
                <w:color w:val="auto"/>
                <w:sz w:val="28"/>
                <w:szCs w:val="28"/>
                <w:highlight w:val="none"/>
                <w:shd w:val="clear" w:color="auto" w:fill="auto"/>
              </w:rPr>
              <w:t>通过修改或撤销其不符合要求的差异或保留，使之成为具有响应性的</w:t>
            </w:r>
            <w:r>
              <w:rPr>
                <w:rFonts w:hint="eastAsia" w:ascii="宋体" w:hAnsi="宋体" w:eastAsia="宋体" w:cs="宋体"/>
                <w:i w:val="0"/>
                <w:iCs w:val="0"/>
                <w:color w:val="auto"/>
                <w:sz w:val="28"/>
                <w:szCs w:val="28"/>
                <w:highlight w:val="none"/>
                <w:shd w:val="clear" w:color="auto" w:fill="auto"/>
                <w:lang w:val="en-US" w:eastAsia="zh-CN"/>
              </w:rPr>
              <w:t>投标</w:t>
            </w:r>
            <w:r>
              <w:rPr>
                <w:rFonts w:hint="eastAsia" w:ascii="宋体" w:hAnsi="宋体" w:eastAsia="宋体" w:cs="宋体"/>
                <w:i w:val="0"/>
                <w:iCs w:val="0"/>
                <w:color w:val="auto"/>
                <w:sz w:val="28"/>
                <w:szCs w:val="28"/>
                <w:highlight w:val="none"/>
                <w:shd w:val="clear" w:color="auto" w:fill="auto"/>
              </w:rPr>
              <w:t>。</w:t>
            </w:r>
          </w:p>
        </w:tc>
      </w:tr>
    </w:tbl>
    <w:p w14:paraId="953537ED">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bookmarkStart w:id="176" w:name="_Toc217446103"/>
      <w:r>
        <w:rPr>
          <w:rFonts w:hint="eastAsia" w:ascii="宋体" w:hAnsi="宋体" w:eastAsia="宋体" w:cs="宋体"/>
          <w:i w:val="0"/>
          <w:iCs w:val="0"/>
          <w:color w:val="auto"/>
          <w:sz w:val="28"/>
          <w:szCs w:val="28"/>
          <w:highlight w:val="none"/>
          <w:shd w:val="clear" w:color="auto" w:fill="auto"/>
        </w:rPr>
        <w:t>4. 评标细则及标准</w:t>
      </w:r>
      <w:bookmarkEnd w:id="176"/>
    </w:p>
    <w:p w14:paraId="91954DA1">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4.1 评委会只对通过符合性检查的投标文件，根据招标文件的要求采用相同的评标程序、</w:t>
      </w:r>
      <w:r>
        <w:rPr>
          <w:rFonts w:hint="eastAsia" w:ascii="宋体" w:hAnsi="宋体" w:eastAsia="宋体" w:cs="宋体"/>
          <w:i w:val="0"/>
          <w:iCs w:val="0"/>
          <w:color w:val="auto"/>
          <w:sz w:val="28"/>
          <w:szCs w:val="28"/>
          <w:highlight w:val="none"/>
          <w:shd w:val="clear" w:color="auto" w:fill="auto"/>
          <w:lang w:eastAsia="zh-CN"/>
        </w:rPr>
        <w:t>评审</w:t>
      </w:r>
      <w:r>
        <w:rPr>
          <w:rFonts w:hint="eastAsia" w:ascii="宋体" w:hAnsi="宋体" w:eastAsia="宋体" w:cs="宋体"/>
          <w:i w:val="0"/>
          <w:iCs w:val="0"/>
          <w:color w:val="auto"/>
          <w:sz w:val="28"/>
          <w:szCs w:val="28"/>
          <w:highlight w:val="none"/>
          <w:shd w:val="clear" w:color="auto" w:fill="auto"/>
        </w:rPr>
        <w:t>办法及标准进行评价和比较。评委会成员应依据投标文件规定的</w:t>
      </w:r>
      <w:r>
        <w:rPr>
          <w:rFonts w:hint="eastAsia" w:ascii="宋体" w:hAnsi="宋体" w:eastAsia="宋体" w:cs="宋体"/>
          <w:i w:val="0"/>
          <w:iCs w:val="0"/>
          <w:color w:val="auto"/>
          <w:sz w:val="28"/>
          <w:szCs w:val="28"/>
          <w:highlight w:val="none"/>
          <w:shd w:val="clear" w:color="auto" w:fill="auto"/>
          <w:lang w:eastAsia="zh-CN"/>
        </w:rPr>
        <w:t>评审</w:t>
      </w:r>
      <w:r>
        <w:rPr>
          <w:rFonts w:hint="eastAsia" w:ascii="宋体" w:hAnsi="宋体" w:eastAsia="宋体" w:cs="宋体"/>
          <w:i w:val="0"/>
          <w:iCs w:val="0"/>
          <w:color w:val="auto"/>
          <w:sz w:val="28"/>
          <w:szCs w:val="28"/>
          <w:highlight w:val="none"/>
          <w:shd w:val="clear" w:color="auto" w:fill="auto"/>
        </w:rPr>
        <w:t>标准和方法独立对其他因素进行比较</w:t>
      </w:r>
      <w:r>
        <w:rPr>
          <w:rFonts w:hint="eastAsia" w:ascii="宋体" w:hAnsi="宋体" w:eastAsia="宋体" w:cs="宋体"/>
          <w:i w:val="0"/>
          <w:iCs w:val="0"/>
          <w:color w:val="auto"/>
          <w:sz w:val="28"/>
          <w:szCs w:val="28"/>
          <w:highlight w:val="none"/>
          <w:shd w:val="clear" w:color="auto" w:fill="auto"/>
          <w:lang w:eastAsia="zh-CN"/>
        </w:rPr>
        <w:t>评审</w:t>
      </w:r>
      <w:r>
        <w:rPr>
          <w:rFonts w:hint="eastAsia" w:ascii="宋体" w:hAnsi="宋体" w:eastAsia="宋体" w:cs="宋体"/>
          <w:i w:val="0"/>
          <w:iCs w:val="0"/>
          <w:color w:val="auto"/>
          <w:sz w:val="28"/>
          <w:szCs w:val="28"/>
          <w:highlight w:val="none"/>
          <w:shd w:val="clear" w:color="auto" w:fill="auto"/>
        </w:rPr>
        <w:t>。</w:t>
      </w:r>
    </w:p>
    <w:p w14:paraId="417D3CE3">
      <w:pPr>
        <w:pStyle w:val="13"/>
        <w:pageBreakBefore w:val="0"/>
        <w:shd w:val="clear" w:color="auto" w:fill="auto"/>
        <w:tabs>
          <w:tab w:val="left" w:pos="600"/>
        </w:tabs>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4.</w:t>
      </w:r>
      <w:r>
        <w:rPr>
          <w:rFonts w:hint="eastAsia" w:ascii="宋体" w:hAnsi="宋体" w:eastAsia="宋体" w:cs="宋体"/>
          <w:i w:val="0"/>
          <w:iCs w:val="0"/>
          <w:color w:val="auto"/>
          <w:sz w:val="28"/>
          <w:szCs w:val="28"/>
          <w:highlight w:val="none"/>
          <w:shd w:val="clear" w:color="auto" w:fill="auto"/>
          <w:lang w:val="en-US" w:eastAsia="zh-CN"/>
        </w:rPr>
        <w:t>2</w:t>
      </w:r>
      <w:r>
        <w:rPr>
          <w:rFonts w:hint="eastAsia" w:ascii="宋体" w:hAnsi="宋体" w:eastAsia="宋体" w:cs="宋体"/>
          <w:i w:val="0"/>
          <w:iCs w:val="0"/>
          <w:color w:val="auto"/>
          <w:sz w:val="28"/>
          <w:szCs w:val="28"/>
          <w:highlight w:val="none"/>
          <w:shd w:val="clear" w:color="auto" w:fill="auto"/>
          <w:lang w:eastAsia="zh-CN"/>
        </w:rPr>
        <w:t>综合评分</w:t>
      </w:r>
      <w:r>
        <w:rPr>
          <w:rFonts w:hint="eastAsia" w:ascii="宋体" w:hAnsi="宋体" w:eastAsia="宋体" w:cs="宋体"/>
          <w:i w:val="0"/>
          <w:iCs w:val="0"/>
          <w:color w:val="auto"/>
          <w:sz w:val="28"/>
          <w:szCs w:val="28"/>
          <w:highlight w:val="none"/>
          <w:shd w:val="clear" w:color="auto" w:fill="auto"/>
        </w:rPr>
        <w:t>明细表</w:t>
      </w:r>
    </w:p>
    <w:p w14:paraId="48A89CEC">
      <w:pPr>
        <w:pStyle w:val="13"/>
        <w:pageBreakBefore w:val="0"/>
        <w:shd w:val="clear" w:color="auto" w:fill="auto"/>
        <w:tabs>
          <w:tab w:val="left" w:pos="600"/>
        </w:tabs>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4.</w:t>
      </w:r>
      <w:r>
        <w:rPr>
          <w:rFonts w:hint="eastAsia" w:ascii="宋体" w:hAnsi="宋体" w:eastAsia="宋体" w:cs="宋体"/>
          <w:i w:val="0"/>
          <w:iCs w:val="0"/>
          <w:color w:val="auto"/>
          <w:sz w:val="28"/>
          <w:szCs w:val="28"/>
          <w:highlight w:val="none"/>
          <w:shd w:val="clear" w:color="auto" w:fill="auto"/>
          <w:lang w:val="en-US" w:eastAsia="zh-CN"/>
        </w:rPr>
        <w:t>2</w:t>
      </w:r>
      <w:r>
        <w:rPr>
          <w:rFonts w:hint="eastAsia" w:ascii="宋体" w:hAnsi="宋体" w:eastAsia="宋体" w:cs="宋体"/>
          <w:i w:val="0"/>
          <w:iCs w:val="0"/>
          <w:color w:val="auto"/>
          <w:sz w:val="28"/>
          <w:szCs w:val="28"/>
          <w:highlight w:val="none"/>
          <w:shd w:val="clear" w:color="auto" w:fill="auto"/>
        </w:rPr>
        <w:t>.1</w:t>
      </w:r>
      <w:r>
        <w:rPr>
          <w:rFonts w:hint="eastAsia" w:ascii="宋体" w:hAnsi="宋体" w:eastAsia="宋体" w:cs="宋体"/>
          <w:i w:val="0"/>
          <w:iCs w:val="0"/>
          <w:color w:val="auto"/>
          <w:sz w:val="28"/>
          <w:szCs w:val="28"/>
          <w:highlight w:val="none"/>
          <w:shd w:val="clear" w:color="auto" w:fill="auto"/>
          <w:lang w:eastAsia="zh-CN"/>
        </w:rPr>
        <w:t>综合评分</w:t>
      </w:r>
      <w:r>
        <w:rPr>
          <w:rFonts w:hint="eastAsia" w:ascii="宋体" w:hAnsi="宋体" w:eastAsia="宋体" w:cs="宋体"/>
          <w:i w:val="0"/>
          <w:iCs w:val="0"/>
          <w:color w:val="auto"/>
          <w:sz w:val="28"/>
          <w:szCs w:val="28"/>
          <w:highlight w:val="none"/>
          <w:shd w:val="clear" w:color="auto" w:fill="auto"/>
        </w:rPr>
        <w:t>明细表的制定以科学合理、降低评标委员会自由裁量权为原则。</w:t>
      </w:r>
    </w:p>
    <w:p w14:paraId="ABF1E056">
      <w:pPr>
        <w:pStyle w:val="13"/>
        <w:pageBreakBefore w:val="0"/>
        <w:shd w:val="clear" w:color="auto" w:fill="auto"/>
        <w:tabs>
          <w:tab w:val="left" w:pos="600"/>
        </w:tabs>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4.</w:t>
      </w:r>
      <w:r>
        <w:rPr>
          <w:rFonts w:hint="eastAsia" w:ascii="宋体" w:hAnsi="宋体" w:eastAsia="宋体" w:cs="宋体"/>
          <w:i w:val="0"/>
          <w:iCs w:val="0"/>
          <w:color w:val="auto"/>
          <w:sz w:val="28"/>
          <w:szCs w:val="28"/>
          <w:highlight w:val="none"/>
          <w:shd w:val="clear" w:color="auto" w:fill="auto"/>
          <w:lang w:val="en-US" w:eastAsia="zh-CN"/>
        </w:rPr>
        <w:t>2</w:t>
      </w:r>
      <w:r>
        <w:rPr>
          <w:rFonts w:hint="eastAsia" w:ascii="宋体" w:hAnsi="宋体" w:eastAsia="宋体" w:cs="宋体"/>
          <w:i w:val="0"/>
          <w:iCs w:val="0"/>
          <w:color w:val="auto"/>
          <w:sz w:val="28"/>
          <w:szCs w:val="28"/>
          <w:highlight w:val="none"/>
          <w:shd w:val="clear" w:color="auto" w:fill="auto"/>
        </w:rPr>
        <w:t>.2评标委员会将按照下述</w:t>
      </w:r>
      <w:r>
        <w:rPr>
          <w:rFonts w:hint="eastAsia" w:ascii="宋体" w:hAnsi="宋体" w:eastAsia="宋体" w:cs="宋体"/>
          <w:i w:val="0"/>
          <w:iCs w:val="0"/>
          <w:color w:val="auto"/>
          <w:sz w:val="28"/>
          <w:szCs w:val="28"/>
          <w:highlight w:val="none"/>
          <w:shd w:val="clear" w:color="auto" w:fill="auto"/>
          <w:lang w:eastAsia="zh-CN"/>
        </w:rPr>
        <w:t>评审</w:t>
      </w:r>
      <w:r>
        <w:rPr>
          <w:rFonts w:hint="eastAsia" w:ascii="宋体" w:hAnsi="宋体" w:eastAsia="宋体" w:cs="宋体"/>
          <w:i w:val="0"/>
          <w:iCs w:val="0"/>
          <w:color w:val="auto"/>
          <w:sz w:val="28"/>
          <w:szCs w:val="28"/>
          <w:highlight w:val="none"/>
          <w:shd w:val="clear" w:color="auto" w:fill="auto"/>
        </w:rPr>
        <w:t>标准对通过符合性检查的投标文件进行详细</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，投标人</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得分等于所有评委</w:t>
      </w:r>
      <w:r>
        <w:rPr>
          <w:rFonts w:hint="eastAsia" w:ascii="宋体" w:hAnsi="宋体" w:eastAsia="宋体" w:cs="宋体"/>
          <w:i w:val="0"/>
          <w:iCs w:val="0"/>
          <w:color w:val="auto"/>
          <w:sz w:val="28"/>
          <w:szCs w:val="28"/>
          <w:highlight w:val="none"/>
          <w:shd w:val="clear" w:color="auto" w:fill="auto"/>
          <w:lang w:eastAsia="zh-CN"/>
        </w:rPr>
        <w:t>评审</w:t>
      </w:r>
      <w:r>
        <w:rPr>
          <w:rFonts w:hint="eastAsia" w:ascii="宋体" w:hAnsi="宋体" w:eastAsia="宋体" w:cs="宋体"/>
          <w:i w:val="0"/>
          <w:iCs w:val="0"/>
          <w:color w:val="auto"/>
          <w:sz w:val="28"/>
          <w:szCs w:val="28"/>
          <w:highlight w:val="none"/>
          <w:shd w:val="clear" w:color="auto" w:fill="auto"/>
        </w:rPr>
        <w:t>的算术平均值，结果保留两位小数。</w:t>
      </w:r>
    </w:p>
    <w:p w14:paraId="F69DA874">
      <w:pPr>
        <w:pStyle w:val="13"/>
        <w:pageBreakBefore w:val="0"/>
        <w:shd w:val="clear" w:color="auto" w:fill="auto"/>
        <w:tabs>
          <w:tab w:val="left" w:pos="600"/>
        </w:tabs>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4.</w:t>
      </w:r>
      <w:r>
        <w:rPr>
          <w:rFonts w:hint="eastAsia" w:ascii="宋体" w:hAnsi="宋体" w:eastAsia="宋体" w:cs="宋体"/>
          <w:i w:val="0"/>
          <w:iCs w:val="0"/>
          <w:color w:val="auto"/>
          <w:sz w:val="28"/>
          <w:szCs w:val="28"/>
          <w:highlight w:val="none"/>
          <w:shd w:val="clear" w:color="auto" w:fill="auto"/>
          <w:lang w:val="en-US" w:eastAsia="zh-CN"/>
        </w:rPr>
        <w:t>4</w:t>
      </w:r>
      <w:r>
        <w:rPr>
          <w:rFonts w:hint="eastAsia" w:ascii="宋体" w:hAnsi="宋体" w:eastAsia="宋体" w:cs="宋体"/>
          <w:i w:val="0"/>
          <w:iCs w:val="0"/>
          <w:color w:val="auto"/>
          <w:sz w:val="28"/>
          <w:szCs w:val="28"/>
          <w:highlight w:val="none"/>
          <w:shd w:val="clear" w:color="auto" w:fill="auto"/>
        </w:rPr>
        <w:t>.3投标人总分结果保留两位小数。</w:t>
      </w:r>
    </w:p>
    <w:p w14:paraId="BBD9D081">
      <w:pPr>
        <w:keepNext w:val="0"/>
        <w:keepLines w:val="0"/>
        <w:pageBreakBefore w:val="0"/>
        <w:widowControl w:val="0"/>
        <w:shd w:val="clear" w:color="auto" w:fill="auto"/>
        <w:kinsoku/>
        <w:wordWrap/>
        <w:overflowPunct/>
        <w:topLinePunct w:val="0"/>
        <w:bidi w:val="0"/>
        <w:snapToGrid/>
        <w:spacing w:line="500" w:lineRule="exact"/>
        <w:ind w:left="0" w:leftChars="0" w:right="0" w:rightChars="0"/>
        <w:jc w:val="center"/>
        <w:textAlignment w:val="auto"/>
        <w:outlineLvl w:val="9"/>
        <w:rPr>
          <w:rFonts w:hint="eastAsia" w:ascii="宋体" w:hAnsi="宋体" w:eastAsia="宋体" w:cs="宋体"/>
          <w:b/>
          <w:bCs/>
          <w:i w:val="0"/>
          <w:iCs w:val="0"/>
          <w:color w:val="auto"/>
          <w:sz w:val="28"/>
          <w:szCs w:val="28"/>
          <w:highlight w:val="none"/>
          <w:shd w:val="clear" w:color="auto" w:fill="auto"/>
        </w:rPr>
      </w:pPr>
      <w:r>
        <w:rPr>
          <w:rFonts w:hint="eastAsia" w:ascii="宋体" w:hAnsi="宋体" w:eastAsia="宋体" w:cs="宋体"/>
          <w:b/>
          <w:bCs/>
          <w:i w:val="0"/>
          <w:iCs w:val="0"/>
          <w:color w:val="auto"/>
          <w:sz w:val="28"/>
          <w:szCs w:val="28"/>
          <w:highlight w:val="none"/>
          <w:shd w:val="clear" w:color="auto" w:fill="auto"/>
        </w:rPr>
        <w:t>评审因素权重表</w:t>
      </w:r>
    </w:p>
    <w:tbl>
      <w:tblPr>
        <w:tblStyle w:val="2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2181"/>
        <w:gridCol w:w="2181"/>
        <w:gridCol w:w="2625"/>
      </w:tblGrid>
      <w:tr w14:paraId="080E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914" w:type="pct"/>
            <w:tcBorders>
              <w:top w:val="single" w:color="auto" w:sz="4" w:space="0"/>
              <w:left w:val="single" w:color="auto" w:sz="4" w:space="0"/>
              <w:bottom w:val="single" w:color="auto" w:sz="4" w:space="0"/>
              <w:right w:val="single" w:color="auto" w:sz="4" w:space="0"/>
            </w:tcBorders>
            <w:vAlign w:val="center"/>
          </w:tcPr>
          <w:p w14:paraId="079B46F2">
            <w:pPr>
              <w:keepNext w:val="0"/>
              <w:keepLines w:val="0"/>
              <w:pageBreakBefore w:val="0"/>
              <w:widowControl w:val="0"/>
              <w:shd w:val="clear" w:color="auto" w:fill="auto"/>
              <w:kinsoku/>
              <w:wordWrap/>
              <w:overflowPunct/>
              <w:topLinePunct w:val="0"/>
              <w:autoSpaceDE w:val="0"/>
              <w:autoSpaceDN w:val="0"/>
              <w:bidi w:val="0"/>
              <w:adjustRightInd w:val="0"/>
              <w:snapToGrid/>
              <w:spacing w:line="500" w:lineRule="exact"/>
              <w:ind w:left="0" w:leftChars="0" w:right="0" w:rightChars="0"/>
              <w:jc w:val="center"/>
              <w:textAlignment w:val="auto"/>
              <w:rPr>
                <w:rFonts w:hint="eastAsia" w:ascii="宋体" w:hAnsi="宋体" w:eastAsia="宋体" w:cs="宋体"/>
                <w:i w:val="0"/>
                <w:iCs w:val="0"/>
                <w:color w:val="auto"/>
                <w:spacing w:val="6"/>
                <w:kern w:val="0"/>
                <w:sz w:val="28"/>
                <w:szCs w:val="28"/>
                <w:highlight w:val="none"/>
                <w:shd w:val="clear" w:color="auto" w:fill="auto"/>
              </w:rPr>
            </w:pPr>
            <w:r>
              <w:rPr>
                <w:rFonts w:hint="eastAsia" w:ascii="宋体" w:hAnsi="宋体" w:eastAsia="宋体" w:cs="宋体"/>
                <w:i w:val="0"/>
                <w:iCs w:val="0"/>
                <w:color w:val="auto"/>
                <w:spacing w:val="6"/>
                <w:kern w:val="0"/>
                <w:sz w:val="28"/>
                <w:szCs w:val="28"/>
                <w:highlight w:val="none"/>
                <w:shd w:val="clear" w:color="auto" w:fill="auto"/>
              </w:rPr>
              <w:t>序号</w:t>
            </w:r>
          </w:p>
        </w:tc>
        <w:tc>
          <w:tcPr>
            <w:tcW w:w="1275" w:type="pct"/>
            <w:tcBorders>
              <w:top w:val="single" w:color="auto" w:sz="4" w:space="0"/>
              <w:left w:val="single" w:color="auto" w:sz="4" w:space="0"/>
              <w:bottom w:val="single" w:color="auto" w:sz="4" w:space="0"/>
              <w:right w:val="single" w:color="auto" w:sz="4" w:space="0"/>
            </w:tcBorders>
            <w:vAlign w:val="center"/>
          </w:tcPr>
          <w:p w14:paraId="4C61C081">
            <w:pPr>
              <w:keepNext w:val="0"/>
              <w:keepLines w:val="0"/>
              <w:pageBreakBefore w:val="0"/>
              <w:widowControl w:val="0"/>
              <w:shd w:val="clear" w:color="auto" w:fill="auto"/>
              <w:kinsoku/>
              <w:wordWrap/>
              <w:overflowPunct/>
              <w:topLinePunct w:val="0"/>
              <w:autoSpaceDE w:val="0"/>
              <w:autoSpaceDN w:val="0"/>
              <w:bidi w:val="0"/>
              <w:adjustRightInd w:val="0"/>
              <w:snapToGrid/>
              <w:spacing w:line="500" w:lineRule="exact"/>
              <w:ind w:left="0" w:leftChars="0" w:right="0" w:rightChars="0"/>
              <w:jc w:val="center"/>
              <w:textAlignment w:val="auto"/>
              <w:rPr>
                <w:rFonts w:hint="eastAsia" w:ascii="宋体" w:hAnsi="宋体" w:eastAsia="宋体" w:cs="宋体"/>
                <w:i w:val="0"/>
                <w:iCs w:val="0"/>
                <w:color w:val="auto"/>
                <w:spacing w:val="6"/>
                <w:kern w:val="0"/>
                <w:sz w:val="28"/>
                <w:szCs w:val="28"/>
                <w:highlight w:val="none"/>
                <w:shd w:val="clear" w:color="auto" w:fill="auto"/>
                <w:lang w:val="en-US" w:eastAsia="zh-CN"/>
              </w:rPr>
            </w:pPr>
            <w:r>
              <w:rPr>
                <w:rFonts w:hint="eastAsia" w:ascii="宋体" w:hAnsi="宋体" w:eastAsia="宋体" w:cs="宋体"/>
                <w:i w:val="0"/>
                <w:iCs w:val="0"/>
                <w:color w:val="auto"/>
                <w:spacing w:val="6"/>
                <w:kern w:val="0"/>
                <w:sz w:val="28"/>
                <w:szCs w:val="28"/>
                <w:highlight w:val="none"/>
                <w:shd w:val="clear" w:color="auto" w:fill="auto"/>
                <w:lang w:val="en-US" w:eastAsia="zh-CN"/>
              </w:rPr>
              <w:t>1</w:t>
            </w:r>
          </w:p>
        </w:tc>
        <w:tc>
          <w:tcPr>
            <w:tcW w:w="1275" w:type="pct"/>
            <w:tcBorders>
              <w:top w:val="single" w:color="auto" w:sz="4" w:space="0"/>
              <w:left w:val="single" w:color="auto" w:sz="4" w:space="0"/>
              <w:bottom w:val="single" w:color="auto" w:sz="4" w:space="0"/>
              <w:right w:val="single" w:color="auto" w:sz="4" w:space="0"/>
            </w:tcBorders>
            <w:vAlign w:val="center"/>
          </w:tcPr>
          <w:p w14:paraId="2F6138CA">
            <w:pPr>
              <w:keepNext w:val="0"/>
              <w:keepLines w:val="0"/>
              <w:pageBreakBefore w:val="0"/>
              <w:widowControl w:val="0"/>
              <w:shd w:val="clear" w:color="auto" w:fill="auto"/>
              <w:kinsoku/>
              <w:wordWrap/>
              <w:overflowPunct/>
              <w:topLinePunct w:val="0"/>
              <w:autoSpaceDE w:val="0"/>
              <w:autoSpaceDN w:val="0"/>
              <w:bidi w:val="0"/>
              <w:adjustRightInd w:val="0"/>
              <w:snapToGrid/>
              <w:spacing w:line="500" w:lineRule="exact"/>
              <w:ind w:left="0" w:leftChars="0" w:right="0" w:rightChars="0"/>
              <w:jc w:val="center"/>
              <w:textAlignment w:val="auto"/>
              <w:rPr>
                <w:rFonts w:hint="eastAsia" w:ascii="宋体" w:hAnsi="宋体" w:eastAsia="宋体" w:cs="宋体"/>
                <w:i w:val="0"/>
                <w:iCs w:val="0"/>
                <w:color w:val="auto"/>
                <w:spacing w:val="6"/>
                <w:kern w:val="0"/>
                <w:sz w:val="28"/>
                <w:szCs w:val="28"/>
                <w:highlight w:val="none"/>
                <w:shd w:val="clear" w:color="auto" w:fill="auto"/>
              </w:rPr>
            </w:pPr>
            <w:r>
              <w:rPr>
                <w:rFonts w:hint="eastAsia" w:ascii="宋体" w:hAnsi="宋体" w:eastAsia="宋体" w:cs="宋体"/>
                <w:i w:val="0"/>
                <w:iCs w:val="0"/>
                <w:color w:val="auto"/>
                <w:spacing w:val="6"/>
                <w:kern w:val="0"/>
                <w:sz w:val="28"/>
                <w:szCs w:val="28"/>
                <w:highlight w:val="none"/>
                <w:shd w:val="clear" w:color="auto" w:fill="auto"/>
              </w:rPr>
              <w:t>2</w:t>
            </w:r>
          </w:p>
        </w:tc>
        <w:tc>
          <w:tcPr>
            <w:tcW w:w="1535" w:type="pct"/>
            <w:tcBorders>
              <w:top w:val="single" w:color="auto" w:sz="4" w:space="0"/>
              <w:left w:val="single" w:color="auto" w:sz="4" w:space="0"/>
              <w:bottom w:val="single" w:color="auto" w:sz="4" w:space="0"/>
              <w:right w:val="single" w:color="auto" w:sz="4" w:space="0"/>
            </w:tcBorders>
            <w:vAlign w:val="center"/>
          </w:tcPr>
          <w:p w14:paraId="FFA460E2">
            <w:pPr>
              <w:keepNext w:val="0"/>
              <w:keepLines w:val="0"/>
              <w:pageBreakBefore w:val="0"/>
              <w:widowControl w:val="0"/>
              <w:shd w:val="clear" w:color="auto" w:fill="auto"/>
              <w:kinsoku/>
              <w:wordWrap/>
              <w:overflowPunct/>
              <w:topLinePunct w:val="0"/>
              <w:autoSpaceDE w:val="0"/>
              <w:autoSpaceDN w:val="0"/>
              <w:bidi w:val="0"/>
              <w:adjustRightInd w:val="0"/>
              <w:snapToGrid/>
              <w:spacing w:line="500" w:lineRule="exact"/>
              <w:ind w:left="0" w:leftChars="0" w:right="0" w:rightChars="0"/>
              <w:jc w:val="center"/>
              <w:textAlignment w:val="auto"/>
              <w:rPr>
                <w:rFonts w:hint="eastAsia" w:ascii="宋体" w:hAnsi="宋体" w:eastAsia="宋体" w:cs="宋体"/>
                <w:i w:val="0"/>
                <w:iCs w:val="0"/>
                <w:color w:val="auto"/>
                <w:spacing w:val="6"/>
                <w:kern w:val="0"/>
                <w:sz w:val="28"/>
                <w:szCs w:val="28"/>
                <w:highlight w:val="none"/>
                <w:shd w:val="clear" w:color="auto" w:fill="auto"/>
              </w:rPr>
            </w:pPr>
            <w:r>
              <w:rPr>
                <w:rFonts w:hint="eastAsia" w:ascii="宋体" w:hAnsi="宋体" w:eastAsia="宋体" w:cs="宋体"/>
                <w:i w:val="0"/>
                <w:iCs w:val="0"/>
                <w:color w:val="auto"/>
                <w:spacing w:val="6"/>
                <w:kern w:val="0"/>
                <w:sz w:val="28"/>
                <w:szCs w:val="28"/>
                <w:highlight w:val="none"/>
                <w:shd w:val="clear" w:color="auto" w:fill="auto"/>
              </w:rPr>
              <w:t>3</w:t>
            </w:r>
          </w:p>
        </w:tc>
      </w:tr>
      <w:tr w14:paraId="EA87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914" w:type="pct"/>
            <w:tcBorders>
              <w:top w:val="single" w:color="auto" w:sz="4" w:space="0"/>
              <w:left w:val="single" w:color="auto" w:sz="4" w:space="0"/>
              <w:bottom w:val="single" w:color="auto" w:sz="4" w:space="0"/>
              <w:right w:val="single" w:color="auto" w:sz="4" w:space="0"/>
            </w:tcBorders>
            <w:vAlign w:val="center"/>
          </w:tcPr>
          <w:p w14:paraId="C7A641D7">
            <w:pPr>
              <w:keepNext w:val="0"/>
              <w:keepLines w:val="0"/>
              <w:pageBreakBefore w:val="0"/>
              <w:widowControl w:val="0"/>
              <w:shd w:val="clear" w:color="auto" w:fill="auto"/>
              <w:kinsoku/>
              <w:wordWrap/>
              <w:overflowPunct/>
              <w:topLinePunct w:val="0"/>
              <w:autoSpaceDE w:val="0"/>
              <w:autoSpaceDN w:val="0"/>
              <w:bidi w:val="0"/>
              <w:adjustRightInd w:val="0"/>
              <w:snapToGrid/>
              <w:spacing w:line="500" w:lineRule="exact"/>
              <w:ind w:left="0" w:leftChars="0" w:right="0" w:rightChars="0"/>
              <w:jc w:val="center"/>
              <w:textAlignment w:val="auto"/>
              <w:rPr>
                <w:rFonts w:hint="eastAsia" w:ascii="宋体" w:hAnsi="宋体" w:eastAsia="宋体" w:cs="宋体"/>
                <w:i w:val="0"/>
                <w:iCs w:val="0"/>
                <w:color w:val="auto"/>
                <w:spacing w:val="6"/>
                <w:kern w:val="0"/>
                <w:sz w:val="28"/>
                <w:szCs w:val="28"/>
                <w:highlight w:val="none"/>
                <w:shd w:val="clear" w:color="auto" w:fill="auto"/>
              </w:rPr>
            </w:pPr>
            <w:r>
              <w:rPr>
                <w:rFonts w:hint="eastAsia" w:ascii="宋体" w:hAnsi="宋体" w:eastAsia="宋体" w:cs="宋体"/>
                <w:i w:val="0"/>
                <w:iCs w:val="0"/>
                <w:color w:val="auto"/>
                <w:spacing w:val="6"/>
                <w:kern w:val="0"/>
                <w:sz w:val="28"/>
                <w:szCs w:val="28"/>
                <w:highlight w:val="none"/>
                <w:shd w:val="clear" w:color="auto" w:fill="auto"/>
              </w:rPr>
              <w:t>评审因素</w:t>
            </w:r>
          </w:p>
        </w:tc>
        <w:tc>
          <w:tcPr>
            <w:tcW w:w="1275" w:type="pct"/>
            <w:tcBorders>
              <w:top w:val="single" w:color="auto" w:sz="4" w:space="0"/>
              <w:left w:val="single" w:color="auto" w:sz="4" w:space="0"/>
              <w:bottom w:val="single" w:color="auto" w:sz="4" w:space="0"/>
              <w:right w:val="single" w:color="auto" w:sz="4" w:space="0"/>
            </w:tcBorders>
            <w:vAlign w:val="center"/>
          </w:tcPr>
          <w:p w14:paraId="E11BFAC7">
            <w:pPr>
              <w:keepNext w:val="0"/>
              <w:keepLines w:val="0"/>
              <w:pageBreakBefore w:val="0"/>
              <w:widowControl w:val="0"/>
              <w:shd w:val="clear" w:color="auto" w:fill="auto"/>
              <w:kinsoku/>
              <w:wordWrap/>
              <w:overflowPunct/>
              <w:topLinePunct w:val="0"/>
              <w:autoSpaceDE w:val="0"/>
              <w:autoSpaceDN w:val="0"/>
              <w:bidi w:val="0"/>
              <w:adjustRightInd w:val="0"/>
              <w:snapToGrid/>
              <w:spacing w:line="500" w:lineRule="exact"/>
              <w:ind w:left="0" w:leftChars="0" w:right="0" w:rightChars="0"/>
              <w:jc w:val="center"/>
              <w:textAlignment w:val="auto"/>
              <w:rPr>
                <w:rFonts w:hint="eastAsia" w:ascii="宋体" w:hAnsi="宋体" w:eastAsia="宋体" w:cs="宋体"/>
                <w:i w:val="0"/>
                <w:iCs w:val="0"/>
                <w:color w:val="auto"/>
                <w:spacing w:val="6"/>
                <w:kern w:val="0"/>
                <w:sz w:val="28"/>
                <w:szCs w:val="28"/>
                <w:highlight w:val="none"/>
                <w:shd w:val="clear" w:color="auto" w:fill="auto"/>
                <w:lang w:val="en-US" w:eastAsia="zh-CN"/>
              </w:rPr>
            </w:pPr>
            <w:r>
              <w:rPr>
                <w:rFonts w:hint="eastAsia" w:ascii="宋体" w:hAnsi="宋体" w:eastAsia="宋体" w:cs="宋体"/>
                <w:i w:val="0"/>
                <w:iCs w:val="0"/>
                <w:color w:val="auto"/>
                <w:spacing w:val="6"/>
                <w:kern w:val="0"/>
                <w:sz w:val="28"/>
                <w:szCs w:val="28"/>
                <w:highlight w:val="none"/>
                <w:shd w:val="clear" w:color="auto" w:fill="auto"/>
                <w:lang w:val="en-US" w:eastAsia="zh-CN"/>
              </w:rPr>
              <w:t>经济部分</w:t>
            </w:r>
          </w:p>
        </w:tc>
        <w:tc>
          <w:tcPr>
            <w:tcW w:w="1275" w:type="pct"/>
            <w:tcBorders>
              <w:top w:val="single" w:color="auto" w:sz="4" w:space="0"/>
              <w:left w:val="single" w:color="auto" w:sz="4" w:space="0"/>
              <w:bottom w:val="single" w:color="auto" w:sz="4" w:space="0"/>
              <w:right w:val="single" w:color="auto" w:sz="4" w:space="0"/>
            </w:tcBorders>
            <w:vAlign w:val="center"/>
          </w:tcPr>
          <w:p w14:paraId="7AE81274">
            <w:pPr>
              <w:keepNext w:val="0"/>
              <w:keepLines w:val="0"/>
              <w:pageBreakBefore w:val="0"/>
              <w:widowControl w:val="0"/>
              <w:shd w:val="clear" w:color="auto" w:fill="auto"/>
              <w:kinsoku/>
              <w:wordWrap/>
              <w:overflowPunct/>
              <w:topLinePunct w:val="0"/>
              <w:autoSpaceDE w:val="0"/>
              <w:autoSpaceDN w:val="0"/>
              <w:bidi w:val="0"/>
              <w:adjustRightInd w:val="0"/>
              <w:snapToGrid/>
              <w:spacing w:line="500" w:lineRule="exact"/>
              <w:ind w:left="0" w:leftChars="0" w:right="0" w:rightChars="0"/>
              <w:jc w:val="center"/>
              <w:textAlignment w:val="auto"/>
              <w:rPr>
                <w:rFonts w:hint="eastAsia" w:ascii="宋体" w:hAnsi="宋体" w:eastAsia="宋体" w:cs="宋体"/>
                <w:i w:val="0"/>
                <w:iCs w:val="0"/>
                <w:color w:val="auto"/>
                <w:spacing w:val="6"/>
                <w:kern w:val="0"/>
                <w:sz w:val="28"/>
                <w:szCs w:val="28"/>
                <w:highlight w:val="none"/>
                <w:shd w:val="clear" w:color="auto" w:fill="auto"/>
              </w:rPr>
            </w:pPr>
            <w:r>
              <w:rPr>
                <w:rFonts w:hint="eastAsia" w:ascii="宋体" w:hAnsi="宋体" w:eastAsia="宋体" w:cs="宋体"/>
                <w:i w:val="0"/>
                <w:iCs w:val="0"/>
                <w:color w:val="auto"/>
                <w:spacing w:val="6"/>
                <w:kern w:val="0"/>
                <w:sz w:val="28"/>
                <w:szCs w:val="28"/>
                <w:highlight w:val="none"/>
                <w:shd w:val="clear" w:color="auto" w:fill="auto"/>
              </w:rPr>
              <w:t>商务技术部分</w:t>
            </w:r>
          </w:p>
        </w:tc>
        <w:tc>
          <w:tcPr>
            <w:tcW w:w="1535" w:type="pct"/>
            <w:tcBorders>
              <w:top w:val="single" w:color="auto" w:sz="4" w:space="0"/>
              <w:left w:val="single" w:color="auto" w:sz="4" w:space="0"/>
              <w:bottom w:val="single" w:color="auto" w:sz="4" w:space="0"/>
              <w:right w:val="single" w:color="auto" w:sz="4" w:space="0"/>
            </w:tcBorders>
            <w:vAlign w:val="center"/>
          </w:tcPr>
          <w:p w14:paraId="3BBF6E67">
            <w:pPr>
              <w:keepNext w:val="0"/>
              <w:keepLines w:val="0"/>
              <w:pageBreakBefore w:val="0"/>
              <w:widowControl w:val="0"/>
              <w:shd w:val="clear" w:color="auto" w:fill="auto"/>
              <w:kinsoku/>
              <w:wordWrap/>
              <w:overflowPunct/>
              <w:topLinePunct w:val="0"/>
              <w:autoSpaceDE w:val="0"/>
              <w:autoSpaceDN w:val="0"/>
              <w:bidi w:val="0"/>
              <w:adjustRightInd w:val="0"/>
              <w:snapToGrid/>
              <w:spacing w:line="500" w:lineRule="exact"/>
              <w:ind w:left="0" w:leftChars="0" w:right="0" w:rightChars="0"/>
              <w:jc w:val="center"/>
              <w:textAlignment w:val="auto"/>
              <w:rPr>
                <w:rFonts w:hint="eastAsia" w:ascii="宋体" w:hAnsi="宋体" w:eastAsia="宋体" w:cs="宋体"/>
                <w:i w:val="0"/>
                <w:iCs w:val="0"/>
                <w:color w:val="auto"/>
                <w:spacing w:val="6"/>
                <w:kern w:val="0"/>
                <w:sz w:val="28"/>
                <w:szCs w:val="28"/>
                <w:highlight w:val="none"/>
                <w:shd w:val="clear" w:color="auto" w:fill="auto"/>
              </w:rPr>
            </w:pPr>
            <w:r>
              <w:rPr>
                <w:rFonts w:hint="eastAsia" w:ascii="宋体" w:hAnsi="宋体" w:eastAsia="宋体" w:cs="宋体"/>
                <w:i w:val="0"/>
                <w:iCs w:val="0"/>
                <w:color w:val="auto"/>
                <w:spacing w:val="6"/>
                <w:kern w:val="0"/>
                <w:sz w:val="28"/>
                <w:szCs w:val="28"/>
                <w:highlight w:val="none"/>
                <w:shd w:val="clear" w:color="auto" w:fill="auto"/>
              </w:rPr>
              <w:t>合计</w:t>
            </w:r>
          </w:p>
        </w:tc>
      </w:tr>
      <w:tr w14:paraId="C815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14" w:type="pct"/>
            <w:tcBorders>
              <w:top w:val="single" w:color="auto" w:sz="4" w:space="0"/>
              <w:left w:val="single" w:color="auto" w:sz="4" w:space="0"/>
              <w:bottom w:val="single" w:color="auto" w:sz="4" w:space="0"/>
              <w:right w:val="single" w:color="auto" w:sz="4" w:space="0"/>
            </w:tcBorders>
            <w:vAlign w:val="center"/>
          </w:tcPr>
          <w:p w14:paraId="072BD7F1">
            <w:pPr>
              <w:keepNext w:val="0"/>
              <w:keepLines w:val="0"/>
              <w:pageBreakBefore w:val="0"/>
              <w:widowControl w:val="0"/>
              <w:shd w:val="clear" w:color="auto" w:fill="auto"/>
              <w:kinsoku/>
              <w:wordWrap/>
              <w:overflowPunct/>
              <w:topLinePunct w:val="0"/>
              <w:autoSpaceDE w:val="0"/>
              <w:autoSpaceDN w:val="0"/>
              <w:bidi w:val="0"/>
              <w:adjustRightInd w:val="0"/>
              <w:snapToGrid/>
              <w:spacing w:line="500" w:lineRule="exact"/>
              <w:ind w:left="0" w:leftChars="0" w:right="0" w:rightChars="0"/>
              <w:jc w:val="center"/>
              <w:textAlignment w:val="auto"/>
              <w:rPr>
                <w:rFonts w:hint="eastAsia" w:ascii="宋体" w:hAnsi="宋体" w:eastAsia="宋体" w:cs="宋体"/>
                <w:i w:val="0"/>
                <w:iCs w:val="0"/>
                <w:color w:val="auto"/>
                <w:spacing w:val="6"/>
                <w:kern w:val="0"/>
                <w:sz w:val="28"/>
                <w:szCs w:val="28"/>
                <w:highlight w:val="none"/>
                <w:shd w:val="clear" w:color="auto" w:fill="auto"/>
              </w:rPr>
            </w:pPr>
            <w:r>
              <w:rPr>
                <w:rFonts w:hint="eastAsia" w:ascii="宋体" w:hAnsi="宋体" w:eastAsia="宋体" w:cs="宋体"/>
                <w:i w:val="0"/>
                <w:iCs w:val="0"/>
                <w:color w:val="auto"/>
                <w:spacing w:val="6"/>
                <w:kern w:val="0"/>
                <w:sz w:val="28"/>
                <w:szCs w:val="28"/>
                <w:highlight w:val="none"/>
                <w:shd w:val="clear" w:color="auto" w:fill="auto"/>
              </w:rPr>
              <w:t>权重</w:t>
            </w:r>
          </w:p>
        </w:tc>
        <w:tc>
          <w:tcPr>
            <w:tcW w:w="1275" w:type="pct"/>
            <w:tcBorders>
              <w:top w:val="single" w:color="auto" w:sz="4" w:space="0"/>
              <w:left w:val="single" w:color="auto" w:sz="4" w:space="0"/>
              <w:bottom w:val="single" w:color="auto" w:sz="4" w:space="0"/>
              <w:right w:val="single" w:color="auto" w:sz="4" w:space="0"/>
            </w:tcBorders>
            <w:vAlign w:val="center"/>
          </w:tcPr>
          <w:p w14:paraId="D5014834">
            <w:pPr>
              <w:keepNext w:val="0"/>
              <w:keepLines w:val="0"/>
              <w:pageBreakBefore w:val="0"/>
              <w:widowControl w:val="0"/>
              <w:shd w:val="clear" w:color="auto" w:fill="auto"/>
              <w:kinsoku/>
              <w:wordWrap/>
              <w:overflowPunct/>
              <w:topLinePunct w:val="0"/>
              <w:autoSpaceDE w:val="0"/>
              <w:autoSpaceDN w:val="0"/>
              <w:bidi w:val="0"/>
              <w:adjustRightInd w:val="0"/>
              <w:snapToGrid/>
              <w:spacing w:line="500" w:lineRule="exact"/>
              <w:ind w:left="0" w:leftChars="0" w:right="0" w:rightChars="0"/>
              <w:jc w:val="center"/>
              <w:textAlignment w:val="auto"/>
              <w:rPr>
                <w:rFonts w:hint="eastAsia" w:ascii="宋体" w:hAnsi="宋体" w:eastAsia="宋体" w:cs="宋体"/>
                <w:i w:val="0"/>
                <w:iCs w:val="0"/>
                <w:color w:val="auto"/>
                <w:spacing w:val="6"/>
                <w:kern w:val="0"/>
                <w:sz w:val="28"/>
                <w:szCs w:val="28"/>
                <w:highlight w:val="none"/>
                <w:shd w:val="clear" w:color="auto" w:fill="auto"/>
                <w:lang w:val="en-US" w:eastAsia="zh-CN"/>
              </w:rPr>
            </w:pPr>
            <w:r>
              <w:rPr>
                <w:rFonts w:hint="eastAsia" w:hAnsi="宋体" w:cs="宋体"/>
                <w:i w:val="0"/>
                <w:iCs w:val="0"/>
                <w:color w:val="auto"/>
                <w:spacing w:val="6"/>
                <w:kern w:val="0"/>
                <w:sz w:val="28"/>
                <w:szCs w:val="28"/>
                <w:highlight w:val="none"/>
                <w:shd w:val="clear" w:color="auto" w:fill="auto"/>
                <w:lang w:val="en-US" w:eastAsia="zh-CN"/>
              </w:rPr>
              <w:t>30</w:t>
            </w:r>
            <w:r>
              <w:rPr>
                <w:rFonts w:hint="eastAsia" w:ascii="宋体" w:hAnsi="宋体" w:eastAsia="宋体" w:cs="宋体"/>
                <w:i w:val="0"/>
                <w:iCs w:val="0"/>
                <w:color w:val="auto"/>
                <w:spacing w:val="6"/>
                <w:kern w:val="0"/>
                <w:sz w:val="28"/>
                <w:szCs w:val="28"/>
                <w:highlight w:val="none"/>
                <w:shd w:val="clear" w:color="auto" w:fill="auto"/>
                <w:lang w:val="en-US" w:eastAsia="zh-CN"/>
              </w:rPr>
              <w:t>%</w:t>
            </w:r>
          </w:p>
        </w:tc>
        <w:tc>
          <w:tcPr>
            <w:tcW w:w="1275" w:type="pct"/>
            <w:tcBorders>
              <w:top w:val="single" w:color="auto" w:sz="4" w:space="0"/>
              <w:left w:val="single" w:color="auto" w:sz="4" w:space="0"/>
              <w:bottom w:val="single" w:color="auto" w:sz="4" w:space="0"/>
              <w:right w:val="single" w:color="auto" w:sz="4" w:space="0"/>
            </w:tcBorders>
            <w:vAlign w:val="center"/>
          </w:tcPr>
          <w:p w14:paraId="5975924B">
            <w:pPr>
              <w:keepNext w:val="0"/>
              <w:keepLines w:val="0"/>
              <w:pageBreakBefore w:val="0"/>
              <w:widowControl w:val="0"/>
              <w:shd w:val="clear" w:color="auto" w:fill="auto"/>
              <w:kinsoku/>
              <w:wordWrap/>
              <w:overflowPunct/>
              <w:topLinePunct w:val="0"/>
              <w:autoSpaceDE w:val="0"/>
              <w:autoSpaceDN w:val="0"/>
              <w:bidi w:val="0"/>
              <w:adjustRightInd w:val="0"/>
              <w:snapToGrid/>
              <w:spacing w:line="500" w:lineRule="exact"/>
              <w:ind w:left="0" w:leftChars="0" w:right="0" w:rightChars="0"/>
              <w:jc w:val="center"/>
              <w:textAlignment w:val="auto"/>
              <w:rPr>
                <w:rFonts w:hint="eastAsia" w:ascii="宋体" w:hAnsi="宋体" w:eastAsia="宋体" w:cs="宋体"/>
                <w:i w:val="0"/>
                <w:iCs w:val="0"/>
                <w:color w:val="auto"/>
                <w:spacing w:val="6"/>
                <w:kern w:val="0"/>
                <w:sz w:val="28"/>
                <w:szCs w:val="28"/>
                <w:highlight w:val="none"/>
                <w:shd w:val="clear" w:color="auto" w:fill="auto"/>
              </w:rPr>
            </w:pPr>
            <w:r>
              <w:rPr>
                <w:rFonts w:hint="eastAsia" w:hAnsi="宋体" w:cs="宋体"/>
                <w:i w:val="0"/>
                <w:iCs w:val="0"/>
                <w:color w:val="auto"/>
                <w:spacing w:val="6"/>
                <w:kern w:val="0"/>
                <w:sz w:val="28"/>
                <w:szCs w:val="28"/>
                <w:highlight w:val="none"/>
                <w:shd w:val="clear" w:color="auto" w:fill="auto"/>
                <w:lang w:val="en-US" w:eastAsia="zh-CN"/>
              </w:rPr>
              <w:t>70</w:t>
            </w:r>
            <w:r>
              <w:rPr>
                <w:rFonts w:hint="eastAsia" w:ascii="宋体" w:hAnsi="宋体" w:eastAsia="宋体" w:cs="宋体"/>
                <w:i w:val="0"/>
                <w:iCs w:val="0"/>
                <w:color w:val="auto"/>
                <w:spacing w:val="6"/>
                <w:kern w:val="0"/>
                <w:sz w:val="28"/>
                <w:szCs w:val="28"/>
                <w:highlight w:val="none"/>
                <w:shd w:val="clear" w:color="auto" w:fill="auto"/>
              </w:rPr>
              <w:t>%</w:t>
            </w:r>
          </w:p>
        </w:tc>
        <w:tc>
          <w:tcPr>
            <w:tcW w:w="1535" w:type="pct"/>
            <w:tcBorders>
              <w:top w:val="single" w:color="auto" w:sz="4" w:space="0"/>
              <w:left w:val="single" w:color="auto" w:sz="4" w:space="0"/>
              <w:bottom w:val="single" w:color="auto" w:sz="4" w:space="0"/>
              <w:right w:val="single" w:color="auto" w:sz="4" w:space="0"/>
            </w:tcBorders>
            <w:vAlign w:val="center"/>
          </w:tcPr>
          <w:p w14:paraId="2937879D">
            <w:pPr>
              <w:keepNext w:val="0"/>
              <w:keepLines w:val="0"/>
              <w:pageBreakBefore w:val="0"/>
              <w:widowControl w:val="0"/>
              <w:shd w:val="clear" w:color="auto" w:fill="auto"/>
              <w:kinsoku/>
              <w:wordWrap/>
              <w:overflowPunct/>
              <w:topLinePunct w:val="0"/>
              <w:autoSpaceDE w:val="0"/>
              <w:autoSpaceDN w:val="0"/>
              <w:bidi w:val="0"/>
              <w:adjustRightInd w:val="0"/>
              <w:snapToGrid/>
              <w:spacing w:line="500" w:lineRule="exact"/>
              <w:ind w:left="0" w:leftChars="0" w:right="0" w:rightChars="0"/>
              <w:jc w:val="center"/>
              <w:textAlignment w:val="auto"/>
              <w:rPr>
                <w:rFonts w:hint="eastAsia" w:ascii="宋体" w:hAnsi="宋体" w:eastAsia="宋体" w:cs="宋体"/>
                <w:i w:val="0"/>
                <w:iCs w:val="0"/>
                <w:color w:val="auto"/>
                <w:spacing w:val="6"/>
                <w:kern w:val="0"/>
                <w:sz w:val="28"/>
                <w:szCs w:val="28"/>
                <w:highlight w:val="none"/>
                <w:shd w:val="clear" w:color="auto" w:fill="auto"/>
              </w:rPr>
            </w:pPr>
            <w:r>
              <w:rPr>
                <w:rFonts w:hint="eastAsia" w:ascii="宋体" w:hAnsi="宋体" w:eastAsia="宋体" w:cs="宋体"/>
                <w:i w:val="0"/>
                <w:iCs w:val="0"/>
                <w:color w:val="auto"/>
                <w:spacing w:val="6"/>
                <w:kern w:val="0"/>
                <w:sz w:val="28"/>
                <w:szCs w:val="28"/>
                <w:highlight w:val="none"/>
                <w:shd w:val="clear" w:color="auto" w:fill="auto"/>
              </w:rPr>
              <w:t>100%</w:t>
            </w:r>
          </w:p>
        </w:tc>
      </w:tr>
    </w:tbl>
    <w:p w14:paraId="1C33F7B1">
      <w:pPr>
        <w:rPr>
          <w:rFonts w:hint="eastAsia" w:ascii="宋体" w:hAnsi="宋体" w:eastAsia="宋体" w:cs="宋体"/>
          <w:b/>
          <w:bCs/>
          <w:i w:val="0"/>
          <w:iCs w:val="0"/>
          <w:color w:val="auto"/>
          <w:sz w:val="28"/>
          <w:szCs w:val="28"/>
          <w:highlight w:val="none"/>
          <w:shd w:val="clear" w:color="auto" w:fill="auto"/>
          <w:lang w:val="en-US" w:eastAsia="zh-CN"/>
        </w:rPr>
      </w:pPr>
      <w:r>
        <w:rPr>
          <w:rFonts w:hint="eastAsia" w:ascii="宋体" w:hAnsi="宋体" w:eastAsia="宋体" w:cs="宋体"/>
          <w:b/>
          <w:bCs/>
          <w:i w:val="0"/>
          <w:iCs w:val="0"/>
          <w:color w:val="auto"/>
          <w:sz w:val="28"/>
          <w:szCs w:val="28"/>
          <w:highlight w:val="none"/>
          <w:shd w:val="clear" w:color="auto" w:fill="auto"/>
          <w:lang w:val="en-US" w:eastAsia="zh-CN"/>
        </w:rPr>
        <w:br w:type="page"/>
      </w:r>
    </w:p>
    <w:p w14:paraId="E37C027E">
      <w:pPr>
        <w:pageBreakBefore w:val="0"/>
        <w:kinsoku/>
        <w:wordWrap/>
        <w:overflowPunct/>
        <w:topLinePunct w:val="0"/>
        <w:bidi w:val="0"/>
        <w:spacing w:line="500" w:lineRule="exact"/>
        <w:ind w:leftChars="0"/>
        <w:jc w:val="center"/>
        <w:rPr>
          <w:rFonts w:hint="eastAsia" w:ascii="宋体" w:hAnsi="宋体" w:eastAsia="宋体" w:cs="宋体"/>
          <w:b/>
          <w:bCs/>
          <w:i w:val="0"/>
          <w:iCs w:val="0"/>
          <w:color w:val="auto"/>
          <w:sz w:val="28"/>
          <w:szCs w:val="28"/>
          <w:highlight w:val="none"/>
          <w:shd w:val="clear" w:color="auto" w:fill="auto"/>
          <w:lang w:val="en-US" w:eastAsia="zh-CN"/>
        </w:rPr>
      </w:pPr>
      <w:r>
        <w:rPr>
          <w:rFonts w:hint="eastAsia" w:ascii="宋体" w:hAnsi="宋体" w:eastAsia="宋体" w:cs="宋体"/>
          <w:b/>
          <w:bCs/>
          <w:i w:val="0"/>
          <w:iCs w:val="0"/>
          <w:color w:val="auto"/>
          <w:sz w:val="28"/>
          <w:szCs w:val="28"/>
          <w:highlight w:val="none"/>
          <w:shd w:val="clear" w:color="auto" w:fill="auto"/>
          <w:lang w:val="en-US" w:eastAsia="zh-CN"/>
        </w:rPr>
        <w:t>详细评审标准</w:t>
      </w:r>
    </w:p>
    <w:tbl>
      <w:tblPr>
        <w:tblStyle w:val="29"/>
        <w:tblW w:w="492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113" w:type="dxa"/>
          <w:left w:w="125" w:type="dxa"/>
          <w:bottom w:w="113" w:type="dxa"/>
          <w:right w:w="125" w:type="dxa"/>
        </w:tblCellMar>
      </w:tblPr>
      <w:tblGrid>
        <w:gridCol w:w="622"/>
        <w:gridCol w:w="894"/>
        <w:gridCol w:w="6020"/>
        <w:gridCol w:w="913"/>
      </w:tblGrid>
      <w:tr w14:paraId="92BCFA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113" w:type="dxa"/>
            <w:left w:w="125" w:type="dxa"/>
            <w:bottom w:w="113" w:type="dxa"/>
            <w:right w:w="125" w:type="dxa"/>
          </w:tblCellMar>
        </w:tblPrEx>
        <w:trPr>
          <w:trHeight w:val="90" w:hRule="atLeast"/>
        </w:trPr>
        <w:tc>
          <w:tcPr>
            <w:tcW w:w="368" w:type="pct"/>
            <w:vAlign w:val="center"/>
          </w:tcPr>
          <w:p w14:paraId="CE03291B">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rPr>
            </w:pPr>
            <w:bookmarkStart w:id="177" w:name="_Hlk115026609"/>
            <w:bookmarkStart w:id="178" w:name="_Toc217446060"/>
            <w:r>
              <w:rPr>
                <w:rFonts w:hint="eastAsia" w:ascii="宋体" w:hAnsi="宋体" w:eastAsia="宋体" w:cs="宋体"/>
                <w:color w:val="000000"/>
                <w:kern w:val="2"/>
                <w:sz w:val="28"/>
                <w:szCs w:val="28"/>
                <w:highlight w:val="none"/>
              </w:rPr>
              <w:t>序号</w:t>
            </w:r>
          </w:p>
        </w:tc>
        <w:tc>
          <w:tcPr>
            <w:tcW w:w="529" w:type="pct"/>
            <w:vAlign w:val="center"/>
          </w:tcPr>
          <w:p w14:paraId="7742FA7B">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lang w:eastAsia="zh-CN"/>
              </w:rPr>
            </w:pPr>
            <w:r>
              <w:rPr>
                <w:rFonts w:hint="eastAsia" w:ascii="宋体" w:hAnsi="宋体" w:eastAsia="宋体" w:cs="宋体"/>
                <w:color w:val="000000"/>
                <w:kern w:val="2"/>
                <w:sz w:val="28"/>
                <w:szCs w:val="28"/>
                <w:highlight w:val="none"/>
              </w:rPr>
              <w:t>评分</w:t>
            </w:r>
            <w:r>
              <w:rPr>
                <w:rFonts w:hint="eastAsia" w:ascii="宋体" w:hAnsi="宋体" w:eastAsia="宋体" w:cs="宋体"/>
                <w:color w:val="000000"/>
                <w:kern w:val="2"/>
                <w:sz w:val="28"/>
                <w:szCs w:val="28"/>
                <w:highlight w:val="none"/>
                <w:lang w:val="en-US" w:eastAsia="zh-CN"/>
              </w:rPr>
              <w:t>项目</w:t>
            </w:r>
          </w:p>
        </w:tc>
        <w:tc>
          <w:tcPr>
            <w:tcW w:w="3562" w:type="pct"/>
            <w:vAlign w:val="center"/>
          </w:tcPr>
          <w:p w14:paraId="06D219E4">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评分标准</w:t>
            </w:r>
          </w:p>
        </w:tc>
        <w:tc>
          <w:tcPr>
            <w:tcW w:w="540" w:type="pct"/>
            <w:vAlign w:val="center"/>
          </w:tcPr>
          <w:p w14:paraId="CED6E4DC">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lang w:val="en-US" w:eastAsia="zh-CN"/>
              </w:rPr>
            </w:pPr>
            <w:r>
              <w:rPr>
                <w:rFonts w:hint="eastAsia" w:ascii="宋体" w:hAnsi="宋体" w:eastAsia="宋体" w:cs="宋体"/>
                <w:color w:val="000000"/>
                <w:kern w:val="2"/>
                <w:sz w:val="28"/>
                <w:szCs w:val="28"/>
                <w:highlight w:val="none"/>
                <w:lang w:val="en-US" w:eastAsia="zh-CN"/>
              </w:rPr>
              <w:t>分值</w:t>
            </w:r>
          </w:p>
        </w:tc>
      </w:tr>
      <w:tr w14:paraId="45933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113" w:type="dxa"/>
            <w:left w:w="125" w:type="dxa"/>
            <w:bottom w:w="113" w:type="dxa"/>
            <w:right w:w="125" w:type="dxa"/>
          </w:tblCellMar>
        </w:tblPrEx>
        <w:trPr>
          <w:trHeight w:val="4779" w:hRule="atLeast"/>
        </w:trPr>
        <w:tc>
          <w:tcPr>
            <w:tcW w:w="368" w:type="pct"/>
            <w:vAlign w:val="center"/>
          </w:tcPr>
          <w:p w14:paraId="A0E3F13C">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1</w:t>
            </w:r>
          </w:p>
        </w:tc>
        <w:tc>
          <w:tcPr>
            <w:tcW w:w="529" w:type="pct"/>
            <w:vAlign w:val="center"/>
          </w:tcPr>
          <w:p w14:paraId="11ED5198">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报价</w:t>
            </w:r>
          </w:p>
        </w:tc>
        <w:tc>
          <w:tcPr>
            <w:tcW w:w="3562" w:type="pct"/>
          </w:tcPr>
          <w:p w14:paraId="F04C656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其他投标人的价格得分统一按照下列公式计算：</w:t>
            </w:r>
            <w:r>
              <w:rPr>
                <w:rFonts w:hint="eastAsia" w:ascii="宋体" w:hAnsi="宋体" w:eastAsia="宋体" w:cs="宋体"/>
                <w:color w:val="auto"/>
                <w:sz w:val="28"/>
                <w:szCs w:val="28"/>
                <w:highlight w:val="none"/>
                <w:lang w:val="en-US" w:eastAsia="zh-CN"/>
              </w:rPr>
              <w:br w:type="textWrapping"/>
            </w:r>
            <w:r>
              <w:rPr>
                <w:rFonts w:hint="eastAsia" w:ascii="宋体" w:hAnsi="宋体" w:eastAsia="宋体" w:cs="宋体"/>
                <w:color w:val="auto"/>
                <w:sz w:val="28"/>
                <w:szCs w:val="28"/>
                <w:highlight w:val="none"/>
                <w:lang w:val="en-US" w:eastAsia="zh-CN"/>
              </w:rPr>
              <w:t xml:space="preserve">报价得分 = (评标基准价 / 修正后投标报价) × </w:t>
            </w:r>
            <w:r>
              <w:rPr>
                <w:rFonts w:hint="eastAsia"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0%*100。</w:t>
            </w:r>
          </w:p>
          <w:p w14:paraId="53D6C10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备注：</w:t>
            </w:r>
          </w:p>
          <w:p w14:paraId="76694BC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1.投标价格评分采用低价优先法计算，评标过程中，不得去掉报价中的最高报价和最低报价。</w:t>
            </w:r>
          </w:p>
          <w:p w14:paraId="3CB214E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2.评标基准价：满足招标文件要求且经修正，依据政府采购政策进行价格扣除后的最低报价为评标基准价；</w:t>
            </w:r>
          </w:p>
          <w:p w14:paraId="1F755AA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000000"/>
                <w:kern w:val="2"/>
                <w:sz w:val="28"/>
                <w:szCs w:val="28"/>
                <w:highlight w:val="none"/>
                <w:lang w:val="en-US" w:eastAsia="zh-CN"/>
              </w:rPr>
            </w:pPr>
            <w:r>
              <w:rPr>
                <w:rFonts w:hint="eastAsia" w:ascii="宋体" w:hAnsi="宋体" w:eastAsia="宋体" w:cs="宋体"/>
                <w:color w:val="auto"/>
                <w:sz w:val="28"/>
                <w:szCs w:val="28"/>
                <w:highlight w:val="none"/>
                <w:lang w:val="en-US" w:eastAsia="zh-CN"/>
              </w:rPr>
              <w:t>3.修正后投标报价：评标委员会以</w:t>
            </w:r>
            <w:r>
              <w:rPr>
                <w:rFonts w:hint="eastAsia" w:ascii="宋体" w:hAnsi="宋体" w:eastAsia="宋体" w:cs="宋体"/>
                <w:color w:val="auto"/>
                <w:sz w:val="28"/>
                <w:szCs w:val="28"/>
                <w:highlight w:val="none"/>
                <w:shd w:val="clear" w:color="auto" w:fill="auto"/>
                <w:lang w:eastAsia="zh-CN"/>
              </w:rPr>
              <w:t>投标函</w:t>
            </w:r>
            <w:r>
              <w:rPr>
                <w:rFonts w:hint="eastAsia" w:ascii="宋体" w:hAnsi="宋体" w:eastAsia="宋体" w:cs="宋体"/>
                <w:color w:val="auto"/>
                <w:sz w:val="28"/>
                <w:szCs w:val="28"/>
                <w:highlight w:val="none"/>
                <w:lang w:val="en-US" w:eastAsia="zh-CN"/>
              </w:rPr>
              <w:t>中投标报价为基础，对其进行修正，依据政府采购政策进行价格扣除后，作为投标报价计算的依据。</w:t>
            </w:r>
          </w:p>
        </w:tc>
        <w:tc>
          <w:tcPr>
            <w:tcW w:w="540" w:type="pct"/>
            <w:vAlign w:val="center"/>
          </w:tcPr>
          <w:p w14:paraId="347C9337">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lang w:val="en-US" w:eastAsia="zh-CN"/>
              </w:rPr>
            </w:pPr>
            <w:r>
              <w:rPr>
                <w:rFonts w:hint="eastAsia" w:hAnsi="宋体" w:cs="宋体"/>
                <w:color w:val="000000"/>
                <w:kern w:val="2"/>
                <w:sz w:val="28"/>
                <w:szCs w:val="28"/>
                <w:highlight w:val="none"/>
                <w:lang w:val="en-US" w:eastAsia="zh-CN"/>
              </w:rPr>
              <w:t>30</w:t>
            </w:r>
            <w:r>
              <w:rPr>
                <w:rFonts w:hint="eastAsia" w:ascii="宋体" w:hAnsi="宋体" w:eastAsia="宋体" w:cs="宋体"/>
                <w:color w:val="000000"/>
                <w:kern w:val="2"/>
                <w:sz w:val="28"/>
                <w:szCs w:val="28"/>
                <w:highlight w:val="none"/>
                <w:lang w:val="en-US" w:eastAsia="zh-CN"/>
              </w:rPr>
              <w:t>分</w:t>
            </w:r>
          </w:p>
        </w:tc>
      </w:tr>
      <w:bookmarkEnd w:id="177"/>
      <w:tr w14:paraId="C889E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113" w:type="dxa"/>
            <w:left w:w="125" w:type="dxa"/>
            <w:bottom w:w="113" w:type="dxa"/>
            <w:right w:w="125" w:type="dxa"/>
          </w:tblCellMar>
        </w:tblPrEx>
        <w:trPr>
          <w:trHeight w:val="90" w:hRule="atLeast"/>
        </w:trPr>
        <w:tc>
          <w:tcPr>
            <w:tcW w:w="368" w:type="pct"/>
            <w:vAlign w:val="center"/>
          </w:tcPr>
          <w:p w14:paraId="06303DF8">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lang w:val="en-US" w:eastAsia="zh-CN"/>
              </w:rPr>
            </w:pPr>
            <w:r>
              <w:rPr>
                <w:rFonts w:hint="eastAsia" w:ascii="宋体" w:hAnsi="宋体" w:eastAsia="宋体" w:cs="宋体"/>
                <w:color w:val="000000"/>
                <w:kern w:val="2"/>
                <w:sz w:val="28"/>
                <w:szCs w:val="28"/>
                <w:highlight w:val="none"/>
                <w:lang w:val="en-US" w:eastAsia="zh-CN"/>
              </w:rPr>
              <w:t>2</w:t>
            </w:r>
          </w:p>
        </w:tc>
        <w:tc>
          <w:tcPr>
            <w:tcW w:w="529" w:type="pct"/>
            <w:vAlign w:val="center"/>
          </w:tcPr>
          <w:p w14:paraId="6279830F">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lang w:eastAsia="zh-CN"/>
              </w:rPr>
            </w:pPr>
            <w:r>
              <w:rPr>
                <w:rFonts w:hint="eastAsia" w:ascii="宋体" w:hAnsi="宋体" w:eastAsia="宋体" w:cs="宋体"/>
                <w:color w:val="000000"/>
                <w:kern w:val="2"/>
                <w:sz w:val="28"/>
                <w:szCs w:val="28"/>
                <w:highlight w:val="none"/>
                <w:lang w:eastAsia="zh-CN"/>
              </w:rPr>
              <w:t>项目业绩</w:t>
            </w:r>
          </w:p>
        </w:tc>
        <w:tc>
          <w:tcPr>
            <w:tcW w:w="3562" w:type="pct"/>
          </w:tcPr>
          <w:p w14:paraId="40733DC7">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sz w:val="28"/>
                <w:szCs w:val="28"/>
                <w:highlight w:val="none"/>
                <w:lang w:val="en-US" w:eastAsia="zh-CN"/>
              </w:rPr>
            </w:pPr>
            <w:r>
              <w:rPr>
                <w:rFonts w:hint="eastAsia"/>
                <w:sz w:val="28"/>
                <w:szCs w:val="28"/>
                <w:highlight w:val="none"/>
                <w:lang w:val="en-US" w:eastAsia="zh-CN"/>
              </w:rPr>
              <w:t>投标人2023年1月1日-至投标文件上传截止时间，以合同签订时间或中标（成交）通知书明确的时间为准的类似项目业绩，每提供1项得2分，满分6分。</w:t>
            </w:r>
          </w:p>
          <w:p w14:paraId="F9837D57">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sz w:val="28"/>
                <w:szCs w:val="28"/>
                <w:highlight w:val="none"/>
                <w:lang w:val="en-US" w:eastAsia="zh-CN"/>
              </w:rPr>
            </w:pPr>
            <w:r>
              <w:rPr>
                <w:rFonts w:hint="eastAsia"/>
                <w:sz w:val="28"/>
                <w:szCs w:val="28"/>
                <w:highlight w:val="none"/>
                <w:lang w:val="en-US" w:eastAsia="zh-CN"/>
              </w:rPr>
              <w:t>注：1.须提供合同扫描件加盖公章，未提供相关证明材料或提供证明材料不全者不得分。2.投标人提供虚假证明材料的，按虚假投标处理。</w:t>
            </w:r>
          </w:p>
        </w:tc>
        <w:tc>
          <w:tcPr>
            <w:tcW w:w="540" w:type="pct"/>
            <w:vAlign w:val="center"/>
          </w:tcPr>
          <w:p w14:paraId="4EF4F9C4">
            <w:pPr>
              <w:keepNext w:val="0"/>
              <w:keepLines w:val="0"/>
              <w:pageBreakBefore w:val="0"/>
              <w:widowControl w:val="0"/>
              <w:kinsoku/>
              <w:wordWrap/>
              <w:overflowPunct/>
              <w:topLinePunct w:val="0"/>
              <w:bidi w:val="0"/>
              <w:snapToGrid/>
              <w:spacing w:line="360" w:lineRule="exact"/>
              <w:jc w:val="center"/>
              <w:textAlignment w:val="top"/>
              <w:rPr>
                <w:rFonts w:hint="default" w:ascii="宋体" w:hAnsi="宋体" w:eastAsia="宋体" w:cs="宋体"/>
                <w:color w:val="000000"/>
                <w:kern w:val="2"/>
                <w:sz w:val="28"/>
                <w:szCs w:val="28"/>
                <w:highlight w:val="none"/>
                <w:lang w:val="en-US" w:eastAsia="zh-CN"/>
              </w:rPr>
            </w:pPr>
            <w:r>
              <w:rPr>
                <w:rFonts w:hint="eastAsia" w:hAnsi="宋体" w:cs="宋体"/>
                <w:color w:val="000000"/>
                <w:kern w:val="2"/>
                <w:sz w:val="28"/>
                <w:szCs w:val="28"/>
                <w:highlight w:val="none"/>
                <w:lang w:val="en-US" w:eastAsia="zh-CN"/>
              </w:rPr>
              <w:t>6分</w:t>
            </w:r>
          </w:p>
        </w:tc>
      </w:tr>
      <w:tr w14:paraId="9DD24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113" w:type="dxa"/>
            <w:left w:w="125" w:type="dxa"/>
            <w:bottom w:w="113" w:type="dxa"/>
            <w:right w:w="125" w:type="dxa"/>
          </w:tblCellMar>
        </w:tblPrEx>
        <w:trPr>
          <w:trHeight w:val="90" w:hRule="atLeast"/>
        </w:trPr>
        <w:tc>
          <w:tcPr>
            <w:tcW w:w="368" w:type="pct"/>
            <w:vAlign w:val="center"/>
          </w:tcPr>
          <w:p w14:paraId="A5868468">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lang w:val="en-US" w:eastAsia="zh-CN"/>
              </w:rPr>
            </w:pPr>
            <w:r>
              <w:rPr>
                <w:rFonts w:hint="eastAsia" w:ascii="宋体" w:hAnsi="宋体" w:eastAsia="宋体" w:cs="宋体"/>
                <w:color w:val="000000"/>
                <w:kern w:val="2"/>
                <w:sz w:val="28"/>
                <w:szCs w:val="28"/>
                <w:highlight w:val="none"/>
                <w:lang w:val="en-US" w:eastAsia="zh-CN"/>
              </w:rPr>
              <w:t>3</w:t>
            </w:r>
          </w:p>
        </w:tc>
        <w:tc>
          <w:tcPr>
            <w:tcW w:w="529" w:type="pct"/>
            <w:vAlign w:val="center"/>
          </w:tcPr>
          <w:p w14:paraId="D8EBA907">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lang w:val="en-US" w:eastAsia="zh-CN"/>
              </w:rPr>
            </w:pPr>
            <w:r>
              <w:rPr>
                <w:rFonts w:hint="eastAsia" w:ascii="宋体" w:hAnsi="宋体" w:eastAsia="宋体" w:cs="宋体"/>
                <w:color w:val="000000"/>
                <w:kern w:val="2"/>
                <w:sz w:val="28"/>
                <w:szCs w:val="28"/>
                <w:highlight w:val="none"/>
                <w:lang w:val="en-US" w:eastAsia="zh-CN"/>
              </w:rPr>
              <w:t>技术指标响应</w:t>
            </w:r>
          </w:p>
        </w:tc>
        <w:tc>
          <w:tcPr>
            <w:tcW w:w="3562" w:type="pct"/>
          </w:tcPr>
          <w:p w14:paraId="64D33B20">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所投产品的性能、参数和特点全部满足采购需求</w:t>
            </w:r>
            <w:r>
              <w:rPr>
                <w:rFonts w:hint="eastAsia" w:hAnsi="宋体" w:cs="宋体"/>
                <w:color w:val="000000"/>
                <w:kern w:val="2"/>
                <w:sz w:val="28"/>
                <w:szCs w:val="28"/>
                <w:highlight w:val="none"/>
                <w:lang w:eastAsia="zh-CN"/>
              </w:rPr>
              <w:t>（</w:t>
            </w:r>
            <w:r>
              <w:rPr>
                <w:rFonts w:hint="eastAsia" w:hAnsi="宋体" w:cs="宋体"/>
                <w:color w:val="000000"/>
                <w:kern w:val="2"/>
                <w:sz w:val="28"/>
                <w:szCs w:val="28"/>
                <w:highlight w:val="none"/>
                <w:lang w:val="en-US" w:eastAsia="zh-CN"/>
              </w:rPr>
              <w:t>57项）得满分40分</w:t>
            </w:r>
            <w:r>
              <w:rPr>
                <w:rFonts w:hint="eastAsia" w:ascii="宋体" w:hAnsi="宋体" w:eastAsia="宋体" w:cs="宋体"/>
                <w:color w:val="000000"/>
                <w:kern w:val="2"/>
                <w:sz w:val="28"/>
                <w:szCs w:val="28"/>
                <w:highlight w:val="none"/>
              </w:rPr>
              <w:t>，本次接受参数负偏离（即不满足或不响应要求）项数最多为</w:t>
            </w:r>
            <w:r>
              <w:rPr>
                <w:rFonts w:hint="eastAsia" w:hAnsi="宋体" w:cs="宋体"/>
                <w:color w:val="000000"/>
                <w:kern w:val="2"/>
                <w:sz w:val="28"/>
                <w:szCs w:val="28"/>
                <w:highlight w:val="none"/>
                <w:lang w:val="en-US" w:eastAsia="zh-CN"/>
              </w:rPr>
              <w:t>10</w:t>
            </w:r>
            <w:r>
              <w:rPr>
                <w:rFonts w:hint="eastAsia" w:ascii="宋体" w:hAnsi="宋体" w:eastAsia="宋体" w:cs="宋体"/>
                <w:color w:val="000000"/>
                <w:kern w:val="2"/>
                <w:sz w:val="28"/>
                <w:szCs w:val="28"/>
                <w:highlight w:val="none"/>
              </w:rPr>
              <w:t>项。当负偏离参数小于等于</w:t>
            </w:r>
            <w:r>
              <w:rPr>
                <w:rFonts w:hint="eastAsia" w:hAnsi="宋体" w:cs="宋体"/>
                <w:color w:val="000000"/>
                <w:kern w:val="2"/>
                <w:sz w:val="28"/>
                <w:szCs w:val="28"/>
                <w:highlight w:val="none"/>
                <w:lang w:val="en-US" w:eastAsia="zh-CN"/>
              </w:rPr>
              <w:t>10</w:t>
            </w:r>
            <w:r>
              <w:rPr>
                <w:rFonts w:hint="eastAsia" w:ascii="宋体" w:hAnsi="宋体" w:eastAsia="宋体" w:cs="宋体"/>
                <w:color w:val="000000"/>
                <w:kern w:val="2"/>
                <w:sz w:val="28"/>
                <w:szCs w:val="28"/>
                <w:highlight w:val="none"/>
              </w:rPr>
              <w:t>项，每负偏离一项扣</w:t>
            </w:r>
            <w:r>
              <w:rPr>
                <w:rFonts w:hint="eastAsia" w:hAnsi="宋体" w:cs="宋体"/>
                <w:color w:val="000000"/>
                <w:kern w:val="2"/>
                <w:sz w:val="28"/>
                <w:szCs w:val="28"/>
                <w:highlight w:val="none"/>
                <w:lang w:val="en-US" w:eastAsia="zh-CN"/>
              </w:rPr>
              <w:t>4</w:t>
            </w:r>
            <w:r>
              <w:rPr>
                <w:rFonts w:hint="eastAsia" w:ascii="宋体" w:hAnsi="宋体" w:eastAsia="宋体" w:cs="宋体"/>
                <w:color w:val="000000"/>
                <w:kern w:val="2"/>
                <w:sz w:val="28"/>
                <w:szCs w:val="28"/>
                <w:highlight w:val="none"/>
              </w:rPr>
              <w:t>分；当负偏离参数大于项</w:t>
            </w:r>
            <w:r>
              <w:rPr>
                <w:rFonts w:hint="eastAsia" w:hAnsi="宋体" w:cs="宋体"/>
                <w:color w:val="000000"/>
                <w:kern w:val="2"/>
                <w:sz w:val="28"/>
                <w:szCs w:val="28"/>
                <w:highlight w:val="none"/>
                <w:lang w:val="en-US" w:eastAsia="zh-CN"/>
              </w:rPr>
              <w:t>10</w:t>
            </w:r>
            <w:r>
              <w:rPr>
                <w:rFonts w:hint="eastAsia" w:ascii="宋体" w:hAnsi="宋体" w:eastAsia="宋体" w:cs="宋体"/>
                <w:color w:val="000000"/>
                <w:kern w:val="2"/>
                <w:sz w:val="28"/>
                <w:szCs w:val="28"/>
                <w:highlight w:val="none"/>
              </w:rPr>
              <w:t>时，技术部分不得分。</w:t>
            </w:r>
          </w:p>
          <w:p w14:paraId="112AE4E5">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注：完全照抄招标参数本项不得分。技术参数要求提供证明材料的，投标人需按照要求提供</w:t>
            </w:r>
            <w:r>
              <w:rPr>
                <w:rFonts w:hint="eastAsia" w:hAnsi="宋体" w:cs="宋体"/>
                <w:color w:val="000000"/>
                <w:kern w:val="2"/>
                <w:sz w:val="28"/>
                <w:szCs w:val="28"/>
                <w:highlight w:val="none"/>
                <w:lang w:eastAsia="zh-CN"/>
              </w:rPr>
              <w:t>，</w:t>
            </w:r>
            <w:r>
              <w:rPr>
                <w:rFonts w:hint="eastAsia" w:hAnsi="宋体" w:cs="宋体"/>
                <w:color w:val="000000"/>
                <w:kern w:val="2"/>
                <w:sz w:val="28"/>
                <w:szCs w:val="28"/>
                <w:highlight w:val="none"/>
                <w:lang w:val="en-US" w:eastAsia="zh-CN"/>
              </w:rPr>
              <w:t>未要求的提供响应参数证明材料</w:t>
            </w:r>
            <w:r>
              <w:rPr>
                <w:rFonts w:hint="eastAsia" w:ascii="宋体" w:hAnsi="宋体" w:eastAsia="宋体" w:cs="宋体"/>
                <w:color w:val="000000"/>
                <w:kern w:val="2"/>
                <w:sz w:val="28"/>
                <w:szCs w:val="28"/>
                <w:highlight w:val="none"/>
              </w:rPr>
              <w:t xml:space="preserve">，否则视为不满足。 </w:t>
            </w:r>
          </w:p>
          <w:p w14:paraId="AA374D40">
            <w:pPr>
              <w:keepNext w:val="0"/>
              <w:keepLines w:val="0"/>
              <w:pageBreakBefore w:val="0"/>
              <w:widowControl w:val="0"/>
              <w:kinsoku/>
              <w:wordWrap/>
              <w:overflowPunct/>
              <w:topLinePunct w:val="0"/>
              <w:bidi w:val="0"/>
              <w:snapToGrid/>
              <w:spacing w:line="360" w:lineRule="exact"/>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 xml:space="preserve">演示要求： </w:t>
            </w:r>
          </w:p>
          <w:p w14:paraId="F3A7EC81">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采购需求中要求演示的内容，将通过“</w:t>
            </w:r>
            <w:r>
              <w:rPr>
                <w:rFonts w:hint="eastAsia" w:hAnsi="宋体" w:cs="宋体"/>
                <w:color w:val="000000"/>
                <w:kern w:val="2"/>
                <w:sz w:val="28"/>
                <w:szCs w:val="28"/>
                <w:highlight w:val="none"/>
                <w:lang w:val="en-US" w:eastAsia="zh-CN"/>
              </w:rPr>
              <w:t>腾讯会议</w:t>
            </w:r>
            <w:r>
              <w:rPr>
                <w:rFonts w:hint="eastAsia" w:ascii="宋体" w:hAnsi="宋体" w:eastAsia="宋体" w:cs="宋体"/>
                <w:color w:val="000000"/>
                <w:kern w:val="2"/>
                <w:sz w:val="28"/>
                <w:szCs w:val="28"/>
                <w:highlight w:val="none"/>
              </w:rPr>
              <w:t>进行。投标人可选择实时线上操作演示或播放提前录制的视频文件，演示总时长不得超过20分钟。为确保演示顺利进行，请投标人提前准备好视频设备（如摄像头、麦克风、音响/耳机等），并确保网络连接稳定。建议在开标前自行完成设备与网络测试。本项目评审期间无法确定具体的演示时间，请各投标人保持在线（授权委托人电话须保持畅通），随时关注开标动态。因自身原因（如设备故障、网络中断、未按时响应等）导致无法完成演示的，均视为自动放弃。</w:t>
            </w:r>
            <w:r>
              <w:rPr>
                <w:rFonts w:hint="eastAsia" w:ascii="宋体" w:hAnsi="宋体" w:eastAsia="宋体" w:cs="宋体"/>
                <w:kern w:val="0"/>
                <w:sz w:val="28"/>
                <w:szCs w:val="28"/>
                <w:highlight w:val="none"/>
                <w:lang w:val="en-US" w:eastAsia="zh-CN"/>
              </w:rPr>
              <w:t>演示顺序为</w:t>
            </w:r>
            <w:r>
              <w:rPr>
                <w:rFonts w:hint="eastAsia" w:hAnsi="宋体" w:cs="宋体"/>
                <w:kern w:val="0"/>
                <w:sz w:val="28"/>
                <w:szCs w:val="28"/>
                <w:highlight w:val="none"/>
                <w:lang w:val="en-US" w:eastAsia="zh-CN"/>
              </w:rPr>
              <w:t>投标</w:t>
            </w:r>
            <w:r>
              <w:rPr>
                <w:rFonts w:hint="eastAsia" w:ascii="宋体" w:hAnsi="宋体" w:eastAsia="宋体" w:cs="宋体"/>
                <w:kern w:val="0"/>
                <w:sz w:val="28"/>
                <w:szCs w:val="28"/>
                <w:highlight w:val="none"/>
                <w:lang w:val="en-US" w:eastAsia="zh-CN"/>
              </w:rPr>
              <w:t>文件解密正顺序。</w:t>
            </w:r>
            <w:r>
              <w:rPr>
                <w:rFonts w:hint="eastAsia" w:hAnsi="宋体" w:cs="宋体"/>
                <w:kern w:val="0"/>
                <w:sz w:val="28"/>
                <w:szCs w:val="28"/>
                <w:highlight w:val="none"/>
                <w:lang w:val="en-US" w:eastAsia="zh-CN"/>
              </w:rPr>
              <w:t>演示方式：腾讯会议，腾讯会议号：767896535，密码：233666,采购代理机构会在演示开始前联系各投标人进入会议室，各投标人进入会议等候室备注投标人名称即可。</w:t>
            </w:r>
          </w:p>
        </w:tc>
        <w:tc>
          <w:tcPr>
            <w:tcW w:w="540" w:type="pct"/>
            <w:vAlign w:val="center"/>
          </w:tcPr>
          <w:p w14:paraId="82BC3D10">
            <w:pPr>
              <w:keepNext w:val="0"/>
              <w:keepLines w:val="0"/>
              <w:pageBreakBefore w:val="0"/>
              <w:widowControl w:val="0"/>
              <w:kinsoku/>
              <w:wordWrap/>
              <w:overflowPunct/>
              <w:topLinePunct w:val="0"/>
              <w:bidi w:val="0"/>
              <w:snapToGrid/>
              <w:spacing w:line="360" w:lineRule="exact"/>
              <w:jc w:val="center"/>
              <w:textAlignment w:val="top"/>
              <w:rPr>
                <w:rFonts w:hint="default" w:ascii="宋体" w:hAnsi="宋体" w:eastAsia="宋体" w:cs="宋体"/>
                <w:color w:val="000000"/>
                <w:kern w:val="2"/>
                <w:sz w:val="28"/>
                <w:szCs w:val="28"/>
                <w:highlight w:val="none"/>
                <w:lang w:val="en-US" w:eastAsia="zh-CN"/>
              </w:rPr>
            </w:pPr>
            <w:r>
              <w:rPr>
                <w:rFonts w:hint="eastAsia" w:hAnsi="宋体" w:cs="宋体"/>
                <w:color w:val="000000"/>
                <w:kern w:val="2"/>
                <w:sz w:val="28"/>
                <w:szCs w:val="28"/>
                <w:highlight w:val="none"/>
                <w:lang w:val="en-US" w:eastAsia="zh-CN"/>
              </w:rPr>
              <w:t>40分</w:t>
            </w:r>
          </w:p>
        </w:tc>
      </w:tr>
      <w:tr w14:paraId="CF41DE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113" w:type="dxa"/>
            <w:left w:w="125" w:type="dxa"/>
            <w:bottom w:w="113" w:type="dxa"/>
            <w:right w:w="125" w:type="dxa"/>
          </w:tblCellMar>
        </w:tblPrEx>
        <w:trPr>
          <w:trHeight w:val="90" w:hRule="atLeast"/>
        </w:trPr>
        <w:tc>
          <w:tcPr>
            <w:tcW w:w="368" w:type="pct"/>
            <w:vAlign w:val="center"/>
          </w:tcPr>
          <w:p w14:paraId="3BE666D5">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lang w:val="en-US" w:eastAsia="zh-CN"/>
              </w:rPr>
            </w:pPr>
            <w:r>
              <w:rPr>
                <w:rFonts w:hint="eastAsia" w:ascii="宋体" w:hAnsi="宋体" w:eastAsia="宋体" w:cs="宋体"/>
                <w:color w:val="000000"/>
                <w:kern w:val="2"/>
                <w:sz w:val="28"/>
                <w:szCs w:val="28"/>
                <w:highlight w:val="none"/>
                <w:lang w:val="en-US" w:eastAsia="zh-CN"/>
              </w:rPr>
              <w:t>4</w:t>
            </w:r>
          </w:p>
        </w:tc>
        <w:tc>
          <w:tcPr>
            <w:tcW w:w="529" w:type="pct"/>
            <w:vAlign w:val="center"/>
          </w:tcPr>
          <w:p w14:paraId="87B7708C">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实施方案</w:t>
            </w:r>
          </w:p>
        </w:tc>
        <w:tc>
          <w:tcPr>
            <w:tcW w:w="3562" w:type="pct"/>
          </w:tcPr>
          <w:p w14:paraId="1116427A">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根据</w:t>
            </w:r>
            <w:r>
              <w:rPr>
                <w:rFonts w:hint="eastAsia" w:hAnsi="宋体" w:cs="宋体"/>
                <w:color w:val="000000"/>
                <w:kern w:val="2"/>
                <w:sz w:val="28"/>
                <w:szCs w:val="28"/>
                <w:highlight w:val="none"/>
                <w:lang w:eastAsia="zh-CN"/>
              </w:rPr>
              <w:t>投标人</w:t>
            </w:r>
            <w:r>
              <w:rPr>
                <w:rFonts w:hint="eastAsia" w:ascii="宋体" w:hAnsi="宋体" w:eastAsia="宋体" w:cs="宋体"/>
                <w:color w:val="000000"/>
                <w:kern w:val="2"/>
                <w:sz w:val="28"/>
                <w:szCs w:val="28"/>
                <w:highlight w:val="none"/>
              </w:rPr>
              <w:t xml:space="preserve">提供针对本项目制定的项目实施方案进行综合评分，内容包括:①质量保证措施（产品质量保障措施有符合项目要求的质量管理制度和质量保障目标、质量关键控制点、质量检测检验流程）；②交货配送和安装调试计划（产品配送方案有符合项目要求的配送人员及配送车辆安排、完善的配送交接流程，符合项目的备货计划、有明确的周期安排、安装调试验收 计划有具体的流程安排）；③应急预案（有符合采购产品的运输 过程中的应急处理措施、产品质量问题应急预案、遇突发事件 应急预案）。 </w:t>
            </w:r>
          </w:p>
          <w:p w14:paraId="5D55F92B">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提供上述方案且无缺陷，每项得</w:t>
            </w:r>
            <w:r>
              <w:rPr>
                <w:rFonts w:hint="eastAsia" w:hAnsi="宋体" w:cs="宋体"/>
                <w:color w:val="000000"/>
                <w:kern w:val="2"/>
                <w:sz w:val="28"/>
                <w:szCs w:val="28"/>
                <w:highlight w:val="none"/>
                <w:lang w:val="en-US" w:eastAsia="zh-CN"/>
              </w:rPr>
              <w:t>3</w:t>
            </w:r>
            <w:r>
              <w:rPr>
                <w:rFonts w:hint="eastAsia" w:ascii="宋体" w:hAnsi="宋体" w:eastAsia="宋体" w:cs="宋体"/>
                <w:color w:val="000000"/>
                <w:kern w:val="2"/>
                <w:sz w:val="28"/>
                <w:szCs w:val="28"/>
                <w:highlight w:val="none"/>
              </w:rPr>
              <w:t>分，满分</w:t>
            </w:r>
            <w:r>
              <w:rPr>
                <w:rFonts w:hint="eastAsia" w:hAnsi="宋体" w:cs="宋体"/>
                <w:color w:val="000000"/>
                <w:kern w:val="2"/>
                <w:sz w:val="28"/>
                <w:szCs w:val="28"/>
                <w:highlight w:val="none"/>
                <w:lang w:val="en-US" w:eastAsia="zh-CN"/>
              </w:rPr>
              <w:t>9</w:t>
            </w:r>
            <w:r>
              <w:rPr>
                <w:rFonts w:hint="eastAsia" w:ascii="宋体" w:hAnsi="宋体" w:eastAsia="宋体" w:cs="宋体"/>
                <w:color w:val="000000"/>
                <w:kern w:val="2"/>
                <w:sz w:val="28"/>
                <w:szCs w:val="28"/>
                <w:highlight w:val="none"/>
              </w:rPr>
              <w:t>分；每有一处缺 陷扣</w:t>
            </w:r>
            <w:r>
              <w:rPr>
                <w:rFonts w:hint="eastAsia" w:hAnsi="宋体" w:cs="宋体"/>
                <w:color w:val="000000"/>
                <w:kern w:val="2"/>
                <w:sz w:val="28"/>
                <w:szCs w:val="28"/>
                <w:highlight w:val="none"/>
                <w:lang w:val="en-US" w:eastAsia="zh-CN"/>
              </w:rPr>
              <w:t>1.5</w:t>
            </w:r>
            <w:r>
              <w:rPr>
                <w:rFonts w:hint="eastAsia" w:ascii="宋体" w:hAnsi="宋体" w:eastAsia="宋体" w:cs="宋体"/>
                <w:color w:val="000000"/>
                <w:kern w:val="2"/>
                <w:sz w:val="28"/>
                <w:szCs w:val="28"/>
                <w:highlight w:val="none"/>
              </w:rPr>
              <w:t>分，每小项扣完为止；不提供不得对应分值。</w:t>
            </w:r>
          </w:p>
          <w:p w14:paraId="F09F79C0">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缺陷是指：方案内所填项目名称错误；项目实施地点错误；方案适用错误（如内容中夹杂含有与本项目无关的：1、其他单位名称；2、其他标的物内容；3其他标的物方案）；方案内容针对同一事项前后表述不一致；方案响应中含有不符合本项目明确的采购需求内容（不含实质性要求）；对于明确的方案要求响应文件存在部分未提供）</w:t>
            </w:r>
          </w:p>
        </w:tc>
        <w:tc>
          <w:tcPr>
            <w:tcW w:w="540" w:type="pct"/>
            <w:vAlign w:val="center"/>
          </w:tcPr>
          <w:p w14:paraId="2BC17753">
            <w:pPr>
              <w:keepNext w:val="0"/>
              <w:keepLines w:val="0"/>
              <w:pageBreakBefore w:val="0"/>
              <w:widowControl w:val="0"/>
              <w:kinsoku/>
              <w:wordWrap/>
              <w:overflowPunct/>
              <w:topLinePunct w:val="0"/>
              <w:bidi w:val="0"/>
              <w:snapToGrid/>
              <w:spacing w:line="360" w:lineRule="exact"/>
              <w:jc w:val="center"/>
              <w:textAlignment w:val="top"/>
              <w:rPr>
                <w:rFonts w:hint="default" w:ascii="宋体" w:hAnsi="宋体" w:eastAsia="宋体" w:cs="宋体"/>
                <w:color w:val="000000"/>
                <w:kern w:val="2"/>
                <w:sz w:val="28"/>
                <w:szCs w:val="28"/>
                <w:highlight w:val="none"/>
                <w:lang w:val="en-US" w:eastAsia="zh-CN"/>
              </w:rPr>
            </w:pPr>
            <w:r>
              <w:rPr>
                <w:rFonts w:hint="eastAsia" w:hAnsi="宋体" w:cs="宋体"/>
                <w:color w:val="000000"/>
                <w:kern w:val="2"/>
                <w:sz w:val="28"/>
                <w:szCs w:val="28"/>
                <w:highlight w:val="none"/>
                <w:lang w:val="en-US" w:eastAsia="zh-CN"/>
              </w:rPr>
              <w:t>9分</w:t>
            </w:r>
          </w:p>
        </w:tc>
      </w:tr>
      <w:tr w14:paraId="A0FF74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113" w:type="dxa"/>
            <w:left w:w="125" w:type="dxa"/>
            <w:bottom w:w="113" w:type="dxa"/>
            <w:right w:w="125" w:type="dxa"/>
          </w:tblCellMar>
        </w:tblPrEx>
        <w:trPr>
          <w:trHeight w:val="90" w:hRule="atLeast"/>
        </w:trPr>
        <w:tc>
          <w:tcPr>
            <w:tcW w:w="368" w:type="pct"/>
            <w:vAlign w:val="center"/>
          </w:tcPr>
          <w:p w14:paraId="3CEB89DE">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lang w:val="en-US" w:eastAsia="zh-CN"/>
              </w:rPr>
            </w:pPr>
            <w:r>
              <w:rPr>
                <w:rFonts w:hint="eastAsia" w:ascii="宋体" w:hAnsi="宋体" w:eastAsia="宋体" w:cs="宋体"/>
                <w:color w:val="000000"/>
                <w:kern w:val="2"/>
                <w:sz w:val="28"/>
                <w:szCs w:val="28"/>
                <w:highlight w:val="none"/>
                <w:lang w:val="en-US" w:eastAsia="zh-CN"/>
              </w:rPr>
              <w:t>5</w:t>
            </w:r>
          </w:p>
        </w:tc>
        <w:tc>
          <w:tcPr>
            <w:tcW w:w="529" w:type="pct"/>
            <w:vAlign w:val="center"/>
          </w:tcPr>
          <w:p w14:paraId="2D85B578">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lang w:eastAsia="zh-CN"/>
              </w:rPr>
            </w:pPr>
            <w:r>
              <w:rPr>
                <w:rFonts w:hint="eastAsia" w:ascii="宋体" w:hAnsi="宋体" w:eastAsia="宋体" w:cs="宋体"/>
                <w:color w:val="000000"/>
                <w:kern w:val="2"/>
                <w:sz w:val="28"/>
                <w:szCs w:val="28"/>
                <w:highlight w:val="none"/>
                <w:lang w:eastAsia="zh-CN"/>
              </w:rPr>
              <w:t>技术培训</w:t>
            </w:r>
          </w:p>
        </w:tc>
        <w:tc>
          <w:tcPr>
            <w:tcW w:w="3562" w:type="pct"/>
          </w:tcPr>
          <w:p w14:paraId="4373DBB4">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 xml:space="preserve">提供详细的培训方案，包括: </w:t>
            </w:r>
          </w:p>
          <w:p w14:paraId="F5BBE6A2">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1.培训方案（含培训的目的、计划、培训具体内容）</w:t>
            </w:r>
            <w:r>
              <w:rPr>
                <w:rFonts w:hint="eastAsia" w:hAnsi="宋体" w:cs="宋体"/>
                <w:color w:val="000000"/>
                <w:kern w:val="2"/>
                <w:sz w:val="28"/>
                <w:szCs w:val="28"/>
                <w:highlight w:val="none"/>
                <w:lang w:val="en-US" w:eastAsia="zh-CN"/>
              </w:rPr>
              <w:t>；</w:t>
            </w:r>
            <w:r>
              <w:rPr>
                <w:rFonts w:hint="eastAsia" w:ascii="宋体" w:hAnsi="宋体" w:eastAsia="宋体" w:cs="宋体"/>
                <w:color w:val="000000"/>
                <w:kern w:val="2"/>
                <w:sz w:val="28"/>
                <w:szCs w:val="28"/>
                <w:highlight w:val="none"/>
              </w:rPr>
              <w:t xml:space="preserve"> </w:t>
            </w:r>
          </w:p>
          <w:p w14:paraId="7ED2E8D7">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2.培训频次、时长及人员（讲师的介绍、培训经历）</w:t>
            </w:r>
            <w:r>
              <w:rPr>
                <w:rFonts w:hint="eastAsia" w:hAnsi="宋体" w:cs="宋体"/>
                <w:color w:val="000000"/>
                <w:kern w:val="2"/>
                <w:sz w:val="28"/>
                <w:szCs w:val="28"/>
                <w:highlight w:val="none"/>
                <w:lang w:eastAsia="zh-CN"/>
              </w:rPr>
              <w:t>。</w:t>
            </w:r>
            <w:r>
              <w:rPr>
                <w:rFonts w:hint="eastAsia" w:ascii="宋体" w:hAnsi="宋体" w:eastAsia="宋体" w:cs="宋体"/>
                <w:color w:val="000000"/>
                <w:kern w:val="2"/>
                <w:sz w:val="28"/>
                <w:szCs w:val="28"/>
                <w:highlight w:val="none"/>
              </w:rPr>
              <w:t xml:space="preserve"> </w:t>
            </w:r>
          </w:p>
          <w:p w14:paraId="A1B6C3B2">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根据投标人提供方案进行评分，提供上述方案且无缺陷，每项得</w:t>
            </w:r>
            <w:r>
              <w:rPr>
                <w:rFonts w:hint="eastAsia" w:hAnsi="宋体" w:cs="宋体"/>
                <w:color w:val="000000"/>
                <w:kern w:val="2"/>
                <w:sz w:val="28"/>
                <w:szCs w:val="28"/>
                <w:highlight w:val="none"/>
                <w:lang w:val="en-US" w:eastAsia="zh-CN"/>
              </w:rPr>
              <w:t>3</w:t>
            </w:r>
            <w:r>
              <w:rPr>
                <w:rFonts w:hint="eastAsia" w:ascii="宋体" w:hAnsi="宋体" w:eastAsia="宋体" w:cs="宋体"/>
                <w:color w:val="000000"/>
                <w:kern w:val="2"/>
                <w:sz w:val="28"/>
                <w:szCs w:val="28"/>
                <w:highlight w:val="none"/>
              </w:rPr>
              <w:t>分，满分</w:t>
            </w:r>
            <w:r>
              <w:rPr>
                <w:rFonts w:hint="eastAsia" w:hAnsi="宋体" w:cs="宋体"/>
                <w:color w:val="000000"/>
                <w:kern w:val="2"/>
                <w:sz w:val="28"/>
                <w:szCs w:val="28"/>
                <w:highlight w:val="none"/>
                <w:lang w:val="en-US" w:eastAsia="zh-CN"/>
              </w:rPr>
              <w:t>6</w:t>
            </w:r>
            <w:r>
              <w:rPr>
                <w:rFonts w:hint="eastAsia" w:ascii="宋体" w:hAnsi="宋体" w:eastAsia="宋体" w:cs="宋体"/>
                <w:color w:val="000000"/>
                <w:kern w:val="2"/>
                <w:sz w:val="28"/>
                <w:szCs w:val="28"/>
                <w:highlight w:val="none"/>
              </w:rPr>
              <w:t>分；每有一处缺陷扣</w:t>
            </w:r>
            <w:r>
              <w:rPr>
                <w:rFonts w:hint="eastAsia" w:hAnsi="宋体" w:cs="宋体"/>
                <w:color w:val="000000"/>
                <w:kern w:val="2"/>
                <w:sz w:val="28"/>
                <w:szCs w:val="28"/>
                <w:highlight w:val="none"/>
                <w:lang w:val="en-US" w:eastAsia="zh-CN"/>
              </w:rPr>
              <w:t>1</w:t>
            </w:r>
            <w:r>
              <w:rPr>
                <w:rFonts w:hint="eastAsia" w:ascii="宋体" w:hAnsi="宋体" w:eastAsia="宋体" w:cs="宋体"/>
                <w:color w:val="000000"/>
                <w:kern w:val="2"/>
                <w:sz w:val="28"/>
                <w:szCs w:val="28"/>
                <w:highlight w:val="none"/>
              </w:rPr>
              <w:t>.5分，每小项扣完为止；不提供不得对应分值。</w:t>
            </w:r>
          </w:p>
          <w:p w14:paraId="765A085B">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缺陷是指：方案内所填项目名称错误；项目实施地点错误；方案适用错误（如内容中夹杂含有与本项目无关的：1、其他单位名称；2、其他标的物内容；3其他标的物方案）；方案内容针对同一事项前后表述不一致；方案响应中含有不符合本项目明确的采购需求内容（不含实质性要求）；对于明确的方案要求响应文件存在部分未提供）。</w:t>
            </w:r>
          </w:p>
        </w:tc>
        <w:tc>
          <w:tcPr>
            <w:tcW w:w="540" w:type="pct"/>
            <w:vAlign w:val="center"/>
          </w:tcPr>
          <w:p w14:paraId="82A2F682">
            <w:pPr>
              <w:keepNext w:val="0"/>
              <w:keepLines w:val="0"/>
              <w:pageBreakBefore w:val="0"/>
              <w:widowControl w:val="0"/>
              <w:kinsoku/>
              <w:wordWrap/>
              <w:overflowPunct/>
              <w:topLinePunct w:val="0"/>
              <w:bidi w:val="0"/>
              <w:snapToGrid/>
              <w:spacing w:line="360" w:lineRule="exact"/>
              <w:jc w:val="center"/>
              <w:textAlignment w:val="top"/>
              <w:rPr>
                <w:rFonts w:hint="default" w:ascii="宋体" w:hAnsi="宋体" w:eastAsia="宋体" w:cs="宋体"/>
                <w:color w:val="000000"/>
                <w:kern w:val="2"/>
                <w:sz w:val="28"/>
                <w:szCs w:val="28"/>
                <w:highlight w:val="none"/>
                <w:lang w:val="en-US" w:eastAsia="zh-CN"/>
              </w:rPr>
            </w:pPr>
            <w:r>
              <w:rPr>
                <w:rFonts w:hint="eastAsia" w:hAnsi="宋体" w:cs="宋体"/>
                <w:color w:val="000000"/>
                <w:kern w:val="2"/>
                <w:sz w:val="28"/>
                <w:szCs w:val="28"/>
                <w:highlight w:val="none"/>
                <w:lang w:val="en-US" w:eastAsia="zh-CN"/>
              </w:rPr>
              <w:t>6</w:t>
            </w:r>
            <w:r>
              <w:rPr>
                <w:rFonts w:hint="default" w:ascii="宋体" w:hAnsi="宋体" w:eastAsia="宋体" w:cs="宋体"/>
                <w:color w:val="000000"/>
                <w:kern w:val="2"/>
                <w:sz w:val="28"/>
                <w:szCs w:val="28"/>
                <w:highlight w:val="none"/>
                <w:lang w:val="en-US" w:eastAsia="zh-CN"/>
              </w:rPr>
              <w:t>分</w:t>
            </w:r>
          </w:p>
        </w:tc>
      </w:tr>
      <w:tr w14:paraId="A36711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113" w:type="dxa"/>
            <w:left w:w="125" w:type="dxa"/>
            <w:bottom w:w="113" w:type="dxa"/>
            <w:right w:w="125" w:type="dxa"/>
          </w:tblCellMar>
        </w:tblPrEx>
        <w:trPr>
          <w:trHeight w:val="90" w:hRule="atLeast"/>
        </w:trPr>
        <w:tc>
          <w:tcPr>
            <w:tcW w:w="368" w:type="pct"/>
            <w:vAlign w:val="center"/>
          </w:tcPr>
          <w:p w14:paraId="3589AC37">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lang w:val="en-US" w:eastAsia="zh-CN"/>
              </w:rPr>
            </w:pPr>
            <w:r>
              <w:rPr>
                <w:rFonts w:hint="eastAsia" w:ascii="宋体" w:hAnsi="宋体" w:eastAsia="宋体" w:cs="宋体"/>
                <w:color w:val="000000"/>
                <w:kern w:val="2"/>
                <w:sz w:val="28"/>
                <w:szCs w:val="28"/>
                <w:highlight w:val="none"/>
                <w:lang w:val="en-US" w:eastAsia="zh-CN"/>
              </w:rPr>
              <w:t>6</w:t>
            </w:r>
          </w:p>
        </w:tc>
        <w:tc>
          <w:tcPr>
            <w:tcW w:w="529" w:type="pct"/>
            <w:vAlign w:val="center"/>
          </w:tcPr>
          <w:p w14:paraId="A2CF4283">
            <w:pPr>
              <w:keepNext w:val="0"/>
              <w:keepLines w:val="0"/>
              <w:pageBreakBefore w:val="0"/>
              <w:widowControl w:val="0"/>
              <w:kinsoku/>
              <w:wordWrap/>
              <w:overflowPunct/>
              <w:topLinePunct w:val="0"/>
              <w:bidi w:val="0"/>
              <w:snapToGrid/>
              <w:spacing w:line="360" w:lineRule="exact"/>
              <w:jc w:val="center"/>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售后服务方案</w:t>
            </w:r>
          </w:p>
        </w:tc>
        <w:tc>
          <w:tcPr>
            <w:tcW w:w="3562" w:type="pct"/>
          </w:tcPr>
          <w:p w14:paraId="19460344">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hAnsi="宋体" w:cs="宋体"/>
                <w:color w:val="000000"/>
                <w:kern w:val="2"/>
                <w:sz w:val="28"/>
                <w:szCs w:val="28"/>
                <w:highlight w:val="none"/>
                <w:lang w:eastAsia="zh-CN"/>
              </w:rPr>
            </w:pPr>
            <w:r>
              <w:rPr>
                <w:rFonts w:hint="eastAsia" w:ascii="宋体" w:hAnsi="宋体" w:eastAsia="宋体" w:cs="宋体"/>
                <w:color w:val="000000"/>
                <w:kern w:val="2"/>
                <w:sz w:val="28"/>
                <w:szCs w:val="28"/>
                <w:highlight w:val="none"/>
              </w:rPr>
              <w:t>“售后服务方案”包含①售后服务措施（售后服务措施有符合项目的售后回访计划）</w:t>
            </w:r>
            <w:r>
              <w:rPr>
                <w:rFonts w:hint="eastAsia" w:hAnsi="宋体" w:cs="宋体"/>
                <w:color w:val="000000"/>
                <w:kern w:val="2"/>
                <w:sz w:val="28"/>
                <w:szCs w:val="28"/>
                <w:highlight w:val="none"/>
                <w:lang w:val="en-US" w:eastAsia="zh-CN"/>
              </w:rPr>
              <w:t>；</w:t>
            </w:r>
            <w:r>
              <w:rPr>
                <w:rFonts w:hint="eastAsia" w:ascii="宋体" w:hAnsi="宋体" w:eastAsia="宋体" w:cs="宋体"/>
                <w:color w:val="000000"/>
                <w:kern w:val="2"/>
                <w:sz w:val="28"/>
                <w:szCs w:val="28"/>
                <w:highlight w:val="none"/>
              </w:rPr>
              <w:t>②售后服务体系（售后服务体系有完善的退换货流程、明确的售后响应时间）</w:t>
            </w:r>
            <w:r>
              <w:rPr>
                <w:rFonts w:hint="eastAsia" w:hAnsi="宋体" w:cs="宋体"/>
                <w:color w:val="000000"/>
                <w:kern w:val="2"/>
                <w:sz w:val="28"/>
                <w:szCs w:val="28"/>
                <w:highlight w:val="none"/>
                <w:lang w:val="en-US" w:eastAsia="zh-CN"/>
              </w:rPr>
              <w:t>；</w:t>
            </w:r>
            <w:r>
              <w:rPr>
                <w:rFonts w:hint="eastAsia" w:ascii="宋体" w:hAnsi="宋体" w:eastAsia="宋体" w:cs="宋体"/>
                <w:color w:val="000000"/>
                <w:kern w:val="2"/>
                <w:sz w:val="28"/>
                <w:szCs w:val="28"/>
                <w:highlight w:val="none"/>
              </w:rPr>
              <w:t>③售后服务团队配置（售后服务团队配置有符合项目要求的售后人员和售后团队机构图，其他售后人员职责分工明确，有售后人员联系方式）</w:t>
            </w:r>
            <w:r>
              <w:rPr>
                <w:rFonts w:hint="eastAsia" w:hAnsi="宋体" w:cs="宋体"/>
                <w:color w:val="000000"/>
                <w:kern w:val="2"/>
                <w:sz w:val="28"/>
                <w:szCs w:val="28"/>
                <w:highlight w:val="none"/>
                <w:lang w:eastAsia="zh-CN"/>
              </w:rPr>
              <w:t>。</w:t>
            </w:r>
          </w:p>
          <w:p w14:paraId="C43FFBE1">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根据投标人提供方案进行评分，提供上述方案且无缺陷，每项得</w:t>
            </w:r>
            <w:r>
              <w:rPr>
                <w:rFonts w:hint="eastAsia" w:hAnsi="宋体" w:cs="宋体"/>
                <w:color w:val="000000"/>
                <w:kern w:val="2"/>
                <w:sz w:val="28"/>
                <w:szCs w:val="28"/>
                <w:highlight w:val="none"/>
                <w:lang w:val="en-US" w:eastAsia="zh-CN"/>
              </w:rPr>
              <w:t>3</w:t>
            </w:r>
            <w:r>
              <w:rPr>
                <w:rFonts w:hint="eastAsia" w:ascii="宋体" w:hAnsi="宋体" w:eastAsia="宋体" w:cs="宋体"/>
                <w:color w:val="000000"/>
                <w:kern w:val="2"/>
                <w:sz w:val="28"/>
                <w:szCs w:val="28"/>
                <w:highlight w:val="none"/>
              </w:rPr>
              <w:t>分，满分</w:t>
            </w:r>
            <w:r>
              <w:rPr>
                <w:rFonts w:hint="eastAsia" w:hAnsi="宋体" w:cs="宋体"/>
                <w:color w:val="000000"/>
                <w:kern w:val="2"/>
                <w:sz w:val="28"/>
                <w:szCs w:val="28"/>
                <w:highlight w:val="none"/>
                <w:lang w:val="en-US" w:eastAsia="zh-CN"/>
              </w:rPr>
              <w:t>9</w:t>
            </w:r>
            <w:r>
              <w:rPr>
                <w:rFonts w:hint="eastAsia" w:ascii="宋体" w:hAnsi="宋体" w:eastAsia="宋体" w:cs="宋体"/>
                <w:color w:val="000000"/>
                <w:kern w:val="2"/>
                <w:sz w:val="28"/>
                <w:szCs w:val="28"/>
                <w:highlight w:val="none"/>
              </w:rPr>
              <w:t>分；每有一处缺陷扣</w:t>
            </w:r>
            <w:r>
              <w:rPr>
                <w:rFonts w:hint="eastAsia" w:hAnsi="宋体" w:cs="宋体"/>
                <w:color w:val="000000"/>
                <w:kern w:val="2"/>
                <w:sz w:val="28"/>
                <w:szCs w:val="28"/>
                <w:highlight w:val="none"/>
                <w:lang w:val="en-US" w:eastAsia="zh-CN"/>
              </w:rPr>
              <w:t>1.5</w:t>
            </w:r>
            <w:r>
              <w:rPr>
                <w:rFonts w:hint="eastAsia" w:ascii="宋体" w:hAnsi="宋体" w:eastAsia="宋体" w:cs="宋体"/>
                <w:color w:val="000000"/>
                <w:kern w:val="2"/>
                <w:sz w:val="28"/>
                <w:szCs w:val="28"/>
                <w:highlight w:val="none"/>
              </w:rPr>
              <w:t>分，每小项扣完为止；不提供不得对应分值。</w:t>
            </w:r>
          </w:p>
          <w:p w14:paraId="3A3B044D">
            <w:pPr>
              <w:keepNext w:val="0"/>
              <w:keepLines w:val="0"/>
              <w:pageBreakBefore w:val="0"/>
              <w:widowControl w:val="0"/>
              <w:kinsoku/>
              <w:wordWrap/>
              <w:overflowPunct/>
              <w:topLinePunct w:val="0"/>
              <w:bidi w:val="0"/>
              <w:snapToGrid/>
              <w:spacing w:line="360" w:lineRule="exact"/>
              <w:ind w:firstLine="560" w:firstLineChars="200"/>
              <w:jc w:val="both"/>
              <w:textAlignment w:val="top"/>
              <w:rPr>
                <w:rFonts w:hint="eastAsia" w:ascii="宋体" w:hAnsi="宋体" w:eastAsia="宋体" w:cs="宋体"/>
                <w:color w:val="000000"/>
                <w:kern w:val="2"/>
                <w:sz w:val="28"/>
                <w:szCs w:val="28"/>
                <w:highlight w:val="none"/>
              </w:rPr>
            </w:pPr>
            <w:r>
              <w:rPr>
                <w:rFonts w:hint="eastAsia" w:ascii="宋体" w:hAnsi="宋体" w:eastAsia="宋体" w:cs="宋体"/>
                <w:color w:val="000000"/>
                <w:kern w:val="2"/>
                <w:sz w:val="28"/>
                <w:szCs w:val="28"/>
                <w:highlight w:val="none"/>
              </w:rPr>
              <w:t>（缺陷是指：方案内所填项目名称错误；项目实施地点错误；方案适用错误（如内容中夹杂含有与本项目无关的：1、其他单位名称；2、其他标的物内容；3其他标的物方案）；方案内容针对同一事项前后表述不一致；方案响应中含有不符合本项目明确的采购需求内容（不含实质性要求）；对于明确的方案要求响应文件存在部分未提供）。</w:t>
            </w:r>
          </w:p>
        </w:tc>
        <w:tc>
          <w:tcPr>
            <w:tcW w:w="540" w:type="pct"/>
            <w:vAlign w:val="center"/>
          </w:tcPr>
          <w:p w14:paraId="BCA8A067">
            <w:pPr>
              <w:keepNext w:val="0"/>
              <w:keepLines w:val="0"/>
              <w:pageBreakBefore w:val="0"/>
              <w:widowControl w:val="0"/>
              <w:kinsoku/>
              <w:wordWrap/>
              <w:overflowPunct/>
              <w:topLinePunct w:val="0"/>
              <w:bidi w:val="0"/>
              <w:snapToGrid/>
              <w:spacing w:line="360" w:lineRule="exact"/>
              <w:jc w:val="center"/>
              <w:textAlignment w:val="top"/>
              <w:rPr>
                <w:rFonts w:hint="default" w:ascii="宋体" w:hAnsi="宋体" w:eastAsia="宋体" w:cs="宋体"/>
                <w:color w:val="000000"/>
                <w:kern w:val="2"/>
                <w:sz w:val="28"/>
                <w:szCs w:val="28"/>
                <w:highlight w:val="none"/>
                <w:lang w:val="en-US" w:eastAsia="zh-CN"/>
              </w:rPr>
            </w:pPr>
            <w:r>
              <w:rPr>
                <w:rFonts w:hint="eastAsia" w:hAnsi="宋体" w:cs="宋体"/>
                <w:color w:val="000000"/>
                <w:kern w:val="2"/>
                <w:sz w:val="28"/>
                <w:szCs w:val="28"/>
                <w:highlight w:val="none"/>
                <w:lang w:val="en-US" w:eastAsia="zh-CN"/>
              </w:rPr>
              <w:t>9分</w:t>
            </w:r>
          </w:p>
        </w:tc>
      </w:tr>
    </w:tbl>
    <w:p w14:paraId="321502F0">
      <w:pPr>
        <w:rPr>
          <w:rFonts w:hint="eastAsia" w:ascii="宋体" w:hAnsi="宋体" w:eastAsia="宋体" w:cs="宋体"/>
          <w:i w:val="0"/>
          <w:iCs w:val="0"/>
          <w:color w:val="auto"/>
          <w:sz w:val="28"/>
          <w:szCs w:val="28"/>
          <w:highlight w:val="none"/>
          <w:shd w:val="clear" w:color="auto" w:fill="auto"/>
          <w:lang w:val="en-US" w:eastAsia="zh-CN"/>
        </w:rPr>
      </w:pPr>
      <w:r>
        <w:rPr>
          <w:rFonts w:hint="eastAsia" w:ascii="宋体" w:hAnsi="宋体" w:eastAsia="宋体" w:cs="宋体"/>
          <w:i w:val="0"/>
          <w:iCs w:val="0"/>
          <w:color w:val="auto"/>
          <w:sz w:val="28"/>
          <w:szCs w:val="28"/>
          <w:highlight w:val="none"/>
          <w:shd w:val="clear" w:color="auto" w:fill="auto"/>
        </w:rPr>
        <w:t xml:space="preserve">5. </w:t>
      </w:r>
      <w:r>
        <w:rPr>
          <w:rFonts w:hint="eastAsia" w:ascii="宋体" w:hAnsi="宋体" w:eastAsia="宋体" w:cs="宋体"/>
          <w:i w:val="0"/>
          <w:iCs w:val="0"/>
          <w:color w:val="auto"/>
          <w:sz w:val="28"/>
          <w:szCs w:val="28"/>
          <w:highlight w:val="none"/>
          <w:shd w:val="clear" w:color="auto" w:fill="auto"/>
          <w:lang w:val="en-US" w:eastAsia="zh-CN"/>
        </w:rPr>
        <w:t>终止招标</w:t>
      </w:r>
    </w:p>
    <w:p w14:paraId="83C01C8E">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采购人、采购代理机构在发布招标公告、资格预审公告或者发出投标邀请书后，除因重大变故采购任务取消情况外，不得擅自终止招标活动。</w:t>
      </w:r>
    </w:p>
    <w:p w14:paraId="F519D515">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终止招标的，采购人或者采购代理机构应当及时在原公告发布媒体上发布终止公告，以书面形式通知已经获取招标文件、资格预审文件或者被邀请的潜在投标人，并将项目实施情况和采购任务取消原因报告</w:t>
      </w:r>
      <w:r>
        <w:rPr>
          <w:rFonts w:hint="eastAsia" w:ascii="宋体" w:hAnsi="宋体" w:eastAsia="宋体" w:cs="宋体"/>
          <w:i w:val="0"/>
          <w:iCs w:val="0"/>
          <w:color w:val="auto"/>
          <w:sz w:val="28"/>
          <w:szCs w:val="28"/>
          <w:highlight w:val="none"/>
          <w:shd w:val="clear" w:color="auto" w:fill="auto"/>
          <w:lang w:val="en-US" w:eastAsia="zh-CN"/>
        </w:rPr>
        <w:t>监督</w:t>
      </w:r>
      <w:r>
        <w:rPr>
          <w:rFonts w:hint="eastAsia" w:ascii="宋体" w:hAnsi="宋体" w:eastAsia="宋体" w:cs="宋体"/>
          <w:i w:val="0"/>
          <w:iCs w:val="0"/>
          <w:color w:val="auto"/>
          <w:sz w:val="28"/>
          <w:szCs w:val="28"/>
          <w:highlight w:val="none"/>
          <w:shd w:val="clear" w:color="auto" w:fill="auto"/>
        </w:rPr>
        <w:t>部门。已经收取招标文件费用或者投标保证金的，采购人或者采购代理机构应当在终止采购活动后5个工作日内，退还所收取的招标文件费用和所收取的投标保证金及其在银行产生的孳息。</w:t>
      </w:r>
    </w:p>
    <w:bookmarkEnd w:id="175"/>
    <w:bookmarkEnd w:id="178"/>
    <w:p w14:paraId="04DEFCCD">
      <w:pPr>
        <w:pageBreakBefore w:val="0"/>
        <w:shd w:val="clear" w:color="auto" w:fill="auto"/>
        <w:kinsoku/>
        <w:wordWrap/>
        <w:overflowPunct/>
        <w:topLinePunct w:val="0"/>
        <w:bidi w:val="0"/>
        <w:spacing w:beforeAutospacing="0" w:afterAutospacing="0" w:line="500" w:lineRule="exact"/>
        <w:ind w:left="0" w:leftChars="0" w:right="0" w:rightChars="0" w:firstLine="560" w:firstLineChars="200"/>
        <w:rPr>
          <w:rFonts w:hint="eastAsia" w:ascii="宋体" w:hAnsi="宋体" w:eastAsia="宋体" w:cs="宋体"/>
          <w:i w:val="0"/>
          <w:iCs w:val="0"/>
          <w:color w:val="auto"/>
          <w:sz w:val="28"/>
          <w:szCs w:val="28"/>
          <w:highlight w:val="none"/>
          <w:shd w:val="clear" w:color="auto" w:fill="auto"/>
        </w:rPr>
      </w:pPr>
      <w:bookmarkStart w:id="179" w:name="_Toc208849022"/>
      <w:bookmarkStart w:id="180" w:name="_Toc183582297"/>
      <w:bookmarkStart w:id="181" w:name="_Toc217446105"/>
      <w:bookmarkStart w:id="182" w:name="_Toc183682432"/>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 xml:space="preserve">. </w:t>
      </w:r>
      <w:bookmarkEnd w:id="179"/>
      <w:bookmarkEnd w:id="180"/>
      <w:bookmarkEnd w:id="181"/>
      <w:bookmarkEnd w:id="182"/>
      <w:r>
        <w:rPr>
          <w:rFonts w:hint="eastAsia" w:ascii="宋体" w:hAnsi="宋体" w:eastAsia="宋体" w:cs="宋体"/>
          <w:i w:val="0"/>
          <w:iCs w:val="0"/>
          <w:color w:val="auto"/>
          <w:sz w:val="28"/>
          <w:szCs w:val="28"/>
          <w:highlight w:val="none"/>
          <w:shd w:val="clear" w:color="auto" w:fill="auto"/>
        </w:rPr>
        <w:t>评标专家在</w:t>
      </w:r>
      <w:r>
        <w:rPr>
          <w:rFonts w:hint="eastAsia" w:ascii="宋体" w:hAnsi="宋体" w:eastAsia="宋体" w:cs="宋体"/>
          <w:i w:val="0"/>
          <w:iCs w:val="0"/>
          <w:color w:val="auto"/>
          <w:sz w:val="28"/>
          <w:szCs w:val="28"/>
          <w:highlight w:val="none"/>
          <w:shd w:val="clear" w:color="auto" w:fill="auto"/>
          <w:lang w:val="en-US" w:eastAsia="zh-CN"/>
        </w:rPr>
        <w:t>招投标</w:t>
      </w:r>
      <w:r>
        <w:rPr>
          <w:rFonts w:hint="eastAsia" w:ascii="宋体" w:hAnsi="宋体" w:eastAsia="宋体" w:cs="宋体"/>
          <w:i w:val="0"/>
          <w:iCs w:val="0"/>
          <w:color w:val="auto"/>
          <w:sz w:val="28"/>
          <w:szCs w:val="28"/>
          <w:highlight w:val="none"/>
          <w:shd w:val="clear" w:color="auto" w:fill="auto"/>
        </w:rPr>
        <w:t>活动中承担以下义务：</w:t>
      </w:r>
    </w:p>
    <w:p w14:paraId="CF1A4F9C">
      <w:pPr>
        <w:pageBreakBefore w:val="0"/>
        <w:widowControl/>
        <w:shd w:val="clear" w:color="auto" w:fill="auto"/>
        <w:kinsoku/>
        <w:wordWrap/>
        <w:overflowPunct/>
        <w:topLinePunct w:val="0"/>
        <w:autoSpaceDE w:val="0"/>
        <w:autoSpaceDN w:val="0"/>
        <w:bidi w:val="0"/>
        <w:spacing w:beforeAutospacing="0" w:afterAutospacing="0" w:line="500" w:lineRule="exact"/>
        <w:ind w:left="0" w:leftChars="0" w:right="0" w:rightChars="0" w:firstLine="560" w:firstLineChars="200"/>
        <w:textAlignment w:val="bottom"/>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.1 遵纪守法，客观、公正、廉洁地履行职责。</w:t>
      </w:r>
    </w:p>
    <w:p w14:paraId="D6CA99FD">
      <w:pPr>
        <w:pageBreakBefore w:val="0"/>
        <w:widowControl/>
        <w:shd w:val="clear" w:color="auto" w:fill="auto"/>
        <w:kinsoku/>
        <w:wordWrap/>
        <w:overflowPunct/>
        <w:topLinePunct w:val="0"/>
        <w:autoSpaceDE w:val="0"/>
        <w:autoSpaceDN w:val="0"/>
        <w:bidi w:val="0"/>
        <w:spacing w:beforeAutospacing="0" w:afterAutospacing="0" w:line="500" w:lineRule="exact"/>
        <w:ind w:left="0" w:leftChars="0" w:right="0" w:rightChars="0" w:firstLine="560" w:firstLineChars="200"/>
        <w:textAlignment w:val="bottom"/>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.2 按照法律法规和招标文件的规定要求对投标人的资格条件和投标人提供的产品技术、服务等方面严格进行评判，提供科学合理、公平公正的</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意见，参与起草</w:t>
      </w:r>
      <w:r>
        <w:rPr>
          <w:rFonts w:hint="eastAsia" w:ascii="宋体" w:hAnsi="宋体" w:eastAsia="宋体" w:cs="宋体"/>
          <w:i w:val="0"/>
          <w:iCs w:val="0"/>
          <w:color w:val="auto"/>
          <w:sz w:val="28"/>
          <w:szCs w:val="28"/>
          <w:highlight w:val="none"/>
          <w:shd w:val="clear" w:color="auto" w:fill="auto"/>
          <w:lang w:eastAsia="zh-CN"/>
        </w:rPr>
        <w:t>评标报告</w:t>
      </w:r>
      <w:r>
        <w:rPr>
          <w:rFonts w:hint="eastAsia" w:ascii="宋体" w:hAnsi="宋体" w:eastAsia="宋体" w:cs="宋体"/>
          <w:i w:val="0"/>
          <w:iCs w:val="0"/>
          <w:color w:val="auto"/>
          <w:sz w:val="28"/>
          <w:szCs w:val="28"/>
          <w:highlight w:val="none"/>
          <w:shd w:val="clear" w:color="auto" w:fill="auto"/>
        </w:rPr>
        <w:t>，并予签字确认。</w:t>
      </w:r>
    </w:p>
    <w:p w14:paraId="FDE79C67">
      <w:pPr>
        <w:pageBreakBefore w:val="0"/>
        <w:widowControl/>
        <w:shd w:val="clear" w:color="auto" w:fill="auto"/>
        <w:kinsoku/>
        <w:wordWrap/>
        <w:overflowPunct/>
        <w:topLinePunct w:val="0"/>
        <w:autoSpaceDE w:val="0"/>
        <w:autoSpaceDN w:val="0"/>
        <w:bidi w:val="0"/>
        <w:spacing w:beforeAutospacing="0" w:afterAutospacing="0" w:line="500" w:lineRule="exact"/>
        <w:ind w:left="0" w:leftChars="0" w:right="0" w:rightChars="0" w:firstLine="560" w:firstLineChars="200"/>
        <w:textAlignment w:val="bottom"/>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.3 保守秘密。不得透露招标文件咨询情况，不得泄漏投标人的投标文件及知悉的商业秘密，不得向投标人透露</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情况。</w:t>
      </w:r>
    </w:p>
    <w:p w14:paraId="69CE31D6">
      <w:pPr>
        <w:pageBreakBefore w:val="0"/>
        <w:widowControl/>
        <w:shd w:val="clear" w:color="auto" w:fill="auto"/>
        <w:kinsoku/>
        <w:wordWrap/>
        <w:overflowPunct/>
        <w:topLinePunct w:val="0"/>
        <w:autoSpaceDE w:val="0"/>
        <w:autoSpaceDN w:val="0"/>
        <w:bidi w:val="0"/>
        <w:spacing w:beforeAutospacing="0" w:afterAutospacing="0" w:line="500" w:lineRule="exact"/>
        <w:ind w:left="0" w:leftChars="0" w:right="0" w:rightChars="0" w:firstLine="560" w:firstLineChars="200"/>
        <w:textAlignment w:val="bottom"/>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.4 发现投标人在</w:t>
      </w:r>
      <w:r>
        <w:rPr>
          <w:rFonts w:hint="eastAsia" w:ascii="宋体" w:hAnsi="宋体" w:eastAsia="宋体" w:cs="宋体"/>
          <w:i w:val="0"/>
          <w:iCs w:val="0"/>
          <w:color w:val="auto"/>
          <w:sz w:val="28"/>
          <w:szCs w:val="28"/>
          <w:highlight w:val="none"/>
          <w:shd w:val="clear" w:color="auto" w:fill="auto"/>
          <w:lang w:val="en-US" w:eastAsia="zh-CN"/>
        </w:rPr>
        <w:t>招投标</w:t>
      </w:r>
      <w:r>
        <w:rPr>
          <w:rFonts w:hint="eastAsia" w:ascii="宋体" w:hAnsi="宋体" w:eastAsia="宋体" w:cs="宋体"/>
          <w:i w:val="0"/>
          <w:iCs w:val="0"/>
          <w:color w:val="auto"/>
          <w:sz w:val="28"/>
          <w:szCs w:val="28"/>
          <w:highlight w:val="none"/>
          <w:shd w:val="clear" w:color="auto" w:fill="auto"/>
        </w:rPr>
        <w:t>活动中有不正当竞争或恶意串通等违规行为，及时向</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工作的组织者或</w:t>
      </w:r>
      <w:r>
        <w:rPr>
          <w:rFonts w:hint="eastAsia" w:ascii="宋体" w:hAnsi="宋体" w:eastAsia="宋体" w:cs="宋体"/>
          <w:i w:val="0"/>
          <w:iCs w:val="0"/>
          <w:color w:val="auto"/>
          <w:sz w:val="28"/>
          <w:szCs w:val="28"/>
          <w:highlight w:val="none"/>
          <w:shd w:val="clear" w:color="auto" w:fill="auto"/>
          <w:lang w:val="en-US" w:eastAsia="zh-CN"/>
        </w:rPr>
        <w:t>监督</w:t>
      </w:r>
      <w:r>
        <w:rPr>
          <w:rFonts w:hint="eastAsia" w:ascii="宋体" w:hAnsi="宋体" w:eastAsia="宋体" w:cs="宋体"/>
          <w:i w:val="0"/>
          <w:iCs w:val="0"/>
          <w:color w:val="auto"/>
          <w:sz w:val="28"/>
          <w:szCs w:val="28"/>
          <w:highlight w:val="none"/>
          <w:shd w:val="clear" w:color="auto" w:fill="auto"/>
        </w:rPr>
        <w:t>部门报告并加以制止。</w:t>
      </w:r>
    </w:p>
    <w:p w14:paraId="8EE4965D">
      <w:pPr>
        <w:pageBreakBefore w:val="0"/>
        <w:widowControl/>
        <w:shd w:val="clear" w:color="auto" w:fill="auto"/>
        <w:kinsoku/>
        <w:wordWrap/>
        <w:overflowPunct/>
        <w:topLinePunct w:val="0"/>
        <w:autoSpaceDE w:val="0"/>
        <w:autoSpaceDN w:val="0"/>
        <w:bidi w:val="0"/>
        <w:spacing w:beforeAutospacing="0" w:afterAutospacing="0" w:line="500" w:lineRule="exact"/>
        <w:ind w:left="0" w:leftChars="0" w:right="0" w:rightChars="0" w:firstLine="560" w:firstLineChars="200"/>
        <w:textAlignment w:val="bottom"/>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rPr>
        <w:t>发现</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w:t>
      </w:r>
      <w:r>
        <w:rPr>
          <w:rFonts w:hint="eastAsia" w:ascii="宋体" w:hAnsi="宋体" w:eastAsia="宋体" w:cs="宋体"/>
          <w:i w:val="0"/>
          <w:iCs w:val="0"/>
          <w:color w:val="auto"/>
          <w:sz w:val="28"/>
          <w:szCs w:val="28"/>
          <w:highlight w:val="none"/>
          <w:shd w:val="clear" w:color="auto" w:fill="auto"/>
          <w:lang w:eastAsia="zh-CN"/>
        </w:rPr>
        <w:t>采购代理机构</w:t>
      </w:r>
      <w:r>
        <w:rPr>
          <w:rFonts w:hint="eastAsia" w:ascii="宋体" w:hAnsi="宋体" w:eastAsia="宋体" w:cs="宋体"/>
          <w:i w:val="0"/>
          <w:iCs w:val="0"/>
          <w:color w:val="auto"/>
          <w:sz w:val="28"/>
          <w:szCs w:val="28"/>
          <w:highlight w:val="none"/>
          <w:shd w:val="clear" w:color="auto" w:fill="auto"/>
        </w:rPr>
        <w:t>及其工作人员在招标活动中有干预</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、发表倾向性和歧视性言论、受贿或者接受投标人的其他好处及其他违法违规行为，及时向</w:t>
      </w:r>
      <w:r>
        <w:rPr>
          <w:rFonts w:hint="eastAsia" w:ascii="宋体" w:hAnsi="宋体" w:eastAsia="宋体" w:cs="宋体"/>
          <w:i w:val="0"/>
          <w:iCs w:val="0"/>
          <w:color w:val="auto"/>
          <w:sz w:val="28"/>
          <w:szCs w:val="28"/>
          <w:highlight w:val="none"/>
          <w:shd w:val="clear" w:color="auto" w:fill="auto"/>
          <w:lang w:val="en-US" w:eastAsia="zh-CN"/>
        </w:rPr>
        <w:t>监督</w:t>
      </w:r>
      <w:r>
        <w:rPr>
          <w:rFonts w:hint="eastAsia" w:ascii="宋体" w:hAnsi="宋体" w:eastAsia="宋体" w:cs="宋体"/>
          <w:i w:val="0"/>
          <w:iCs w:val="0"/>
          <w:color w:val="auto"/>
          <w:sz w:val="28"/>
          <w:szCs w:val="28"/>
          <w:highlight w:val="none"/>
          <w:shd w:val="clear" w:color="auto" w:fill="auto"/>
        </w:rPr>
        <w:t>部门报告。</w:t>
      </w:r>
    </w:p>
    <w:p w14:paraId="336CA917">
      <w:pPr>
        <w:pageBreakBefore w:val="0"/>
        <w:widowControl/>
        <w:shd w:val="clear" w:color="auto" w:fill="auto"/>
        <w:kinsoku/>
        <w:wordWrap/>
        <w:overflowPunct/>
        <w:topLinePunct w:val="0"/>
        <w:autoSpaceDE w:val="0"/>
        <w:autoSpaceDN w:val="0"/>
        <w:bidi w:val="0"/>
        <w:spacing w:beforeAutospacing="0" w:afterAutospacing="0" w:line="500" w:lineRule="exact"/>
        <w:ind w:left="0" w:leftChars="0" w:right="0" w:rightChars="0" w:firstLine="560" w:firstLineChars="200"/>
        <w:textAlignment w:val="bottom"/>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.5 解答有关方面对招标</w:t>
      </w:r>
      <w:r>
        <w:rPr>
          <w:rFonts w:hint="eastAsia" w:ascii="宋体" w:hAnsi="宋体" w:eastAsia="宋体" w:cs="宋体"/>
          <w:i w:val="0"/>
          <w:iCs w:val="0"/>
          <w:color w:val="auto"/>
          <w:sz w:val="28"/>
          <w:szCs w:val="28"/>
          <w:highlight w:val="none"/>
          <w:shd w:val="clear" w:color="auto" w:fill="auto"/>
          <w:lang w:eastAsia="zh-CN"/>
        </w:rPr>
        <w:t>评标</w:t>
      </w:r>
      <w:r>
        <w:rPr>
          <w:rFonts w:hint="eastAsia" w:ascii="宋体" w:hAnsi="宋体" w:eastAsia="宋体" w:cs="宋体"/>
          <w:i w:val="0"/>
          <w:iCs w:val="0"/>
          <w:color w:val="auto"/>
          <w:sz w:val="28"/>
          <w:szCs w:val="28"/>
          <w:highlight w:val="none"/>
          <w:shd w:val="clear" w:color="auto" w:fill="auto"/>
        </w:rPr>
        <w:t>工作中有关问题的询问，配合</w:t>
      </w:r>
      <w:r>
        <w:rPr>
          <w:rFonts w:hint="eastAsia" w:ascii="宋体" w:hAnsi="宋体" w:eastAsia="宋体" w:cs="宋体"/>
          <w:i w:val="0"/>
          <w:iCs w:val="0"/>
          <w:color w:val="auto"/>
          <w:sz w:val="28"/>
          <w:szCs w:val="28"/>
          <w:highlight w:val="none"/>
          <w:shd w:val="clear" w:color="auto" w:fill="auto"/>
          <w:lang w:eastAsia="zh-CN"/>
        </w:rPr>
        <w:t>采购人</w:t>
      </w:r>
      <w:r>
        <w:rPr>
          <w:rFonts w:hint="eastAsia" w:ascii="宋体" w:hAnsi="宋体" w:eastAsia="宋体" w:cs="宋体"/>
          <w:i w:val="0"/>
          <w:iCs w:val="0"/>
          <w:color w:val="auto"/>
          <w:sz w:val="28"/>
          <w:szCs w:val="28"/>
          <w:highlight w:val="none"/>
          <w:shd w:val="clear" w:color="auto" w:fill="auto"/>
        </w:rPr>
        <w:t>或者</w:t>
      </w:r>
      <w:r>
        <w:rPr>
          <w:rFonts w:hint="eastAsia" w:ascii="宋体" w:hAnsi="宋体" w:eastAsia="宋体" w:cs="宋体"/>
          <w:i w:val="0"/>
          <w:iCs w:val="0"/>
          <w:color w:val="auto"/>
          <w:sz w:val="28"/>
          <w:szCs w:val="28"/>
          <w:highlight w:val="none"/>
          <w:shd w:val="clear" w:color="auto" w:fill="auto"/>
          <w:lang w:eastAsia="zh-CN"/>
        </w:rPr>
        <w:t>采购代理机构</w:t>
      </w:r>
      <w:r>
        <w:rPr>
          <w:rFonts w:hint="eastAsia" w:ascii="宋体" w:hAnsi="宋体" w:eastAsia="宋体" w:cs="宋体"/>
          <w:i w:val="0"/>
          <w:iCs w:val="0"/>
          <w:color w:val="auto"/>
          <w:sz w:val="28"/>
          <w:szCs w:val="28"/>
          <w:highlight w:val="none"/>
          <w:shd w:val="clear" w:color="auto" w:fill="auto"/>
        </w:rPr>
        <w:t>答复投标人质疑等事宜。</w:t>
      </w:r>
    </w:p>
    <w:p w14:paraId="3AC6555E">
      <w:pPr>
        <w:pageBreakBefore w:val="0"/>
        <w:widowControl/>
        <w:shd w:val="clear" w:color="auto" w:fill="auto"/>
        <w:kinsoku/>
        <w:wordWrap/>
        <w:overflowPunct/>
        <w:topLinePunct w:val="0"/>
        <w:autoSpaceDE w:val="0"/>
        <w:autoSpaceDN w:val="0"/>
        <w:bidi w:val="0"/>
        <w:spacing w:beforeAutospacing="0" w:afterAutospacing="0" w:line="500" w:lineRule="exact"/>
        <w:ind w:left="0" w:leftChars="0" w:right="0" w:rightChars="0" w:firstLine="560" w:firstLineChars="200"/>
        <w:textAlignment w:val="bottom"/>
        <w:rPr>
          <w:rFonts w:hint="eastAsia" w:ascii="宋体" w:hAnsi="宋体" w:eastAsia="宋体" w:cs="宋体"/>
          <w:i w:val="0"/>
          <w:iCs w:val="0"/>
          <w:color w:val="auto"/>
          <w:sz w:val="28"/>
          <w:szCs w:val="28"/>
          <w:highlight w:val="none"/>
          <w:shd w:val="clear" w:color="auto" w:fill="auto"/>
        </w:rPr>
      </w:pPr>
      <w:r>
        <w:rPr>
          <w:rFonts w:hint="eastAsia" w:ascii="宋体" w:hAnsi="宋体" w:eastAsia="宋体" w:cs="宋体"/>
          <w:i w:val="0"/>
          <w:iCs w:val="0"/>
          <w:color w:val="auto"/>
          <w:sz w:val="28"/>
          <w:szCs w:val="28"/>
          <w:highlight w:val="none"/>
          <w:shd w:val="clear" w:color="auto" w:fill="auto"/>
          <w:lang w:val="en-US" w:eastAsia="zh-CN"/>
        </w:rPr>
        <w:t>6</w:t>
      </w:r>
      <w:r>
        <w:rPr>
          <w:rFonts w:hint="eastAsia" w:ascii="宋体" w:hAnsi="宋体" w:eastAsia="宋体" w:cs="宋体"/>
          <w:i w:val="0"/>
          <w:iCs w:val="0"/>
          <w:color w:val="auto"/>
          <w:sz w:val="28"/>
          <w:szCs w:val="28"/>
          <w:highlight w:val="none"/>
          <w:shd w:val="clear" w:color="auto" w:fill="auto"/>
        </w:rPr>
        <w:t>.6 法律、法规和规章规定的其他义务。</w:t>
      </w:r>
    </w:p>
    <w:p w14:paraId="9271B5BA">
      <w:pPr>
        <w:pageBreakBefore w:val="0"/>
        <w:kinsoku/>
        <w:wordWrap/>
        <w:overflowPunct/>
        <w:topLinePunct w:val="0"/>
        <w:bidi w:val="0"/>
        <w:spacing w:line="500" w:lineRule="exact"/>
        <w:ind w:leftChars="0"/>
        <w:rPr>
          <w:rFonts w:hint="eastAsia" w:ascii="宋体" w:hAnsi="宋体" w:eastAsia="宋体" w:cs="宋体"/>
          <w:i w:val="0"/>
          <w:iCs w:val="0"/>
          <w:color w:val="auto"/>
          <w:kern w:val="0"/>
          <w:sz w:val="28"/>
          <w:szCs w:val="28"/>
          <w:highlight w:val="none"/>
          <w:shd w:val="clear" w:color="auto" w:fill="auto"/>
        </w:rPr>
      </w:pPr>
      <w:bookmarkStart w:id="183" w:name="_Toc16140"/>
      <w:bookmarkStart w:id="184" w:name="_Toc15627"/>
      <w:bookmarkStart w:id="185" w:name="_Toc18152"/>
      <w:bookmarkStart w:id="186" w:name="_Toc2789"/>
      <w:bookmarkStart w:id="187" w:name="_Toc28372"/>
      <w:bookmarkStart w:id="188" w:name="_Toc5889"/>
      <w:bookmarkStart w:id="189" w:name="_Toc37255689"/>
      <w:bookmarkStart w:id="190" w:name="_Toc26318"/>
      <w:r>
        <w:rPr>
          <w:rFonts w:hint="eastAsia" w:ascii="宋体" w:hAnsi="宋体" w:eastAsia="宋体" w:cs="宋体"/>
          <w:i w:val="0"/>
          <w:iCs w:val="0"/>
          <w:color w:val="auto"/>
          <w:kern w:val="0"/>
          <w:sz w:val="28"/>
          <w:szCs w:val="28"/>
          <w:highlight w:val="none"/>
          <w:shd w:val="clear" w:color="auto" w:fill="auto"/>
        </w:rPr>
        <w:br w:type="page"/>
      </w:r>
    </w:p>
    <w:p w14:paraId="3B16EBEE">
      <w:pPr>
        <w:pStyle w:val="2"/>
        <w:pageBreakBefore w:val="0"/>
        <w:shd w:val="clear" w:color="auto" w:fill="auto"/>
        <w:kinsoku/>
        <w:wordWrap/>
        <w:overflowPunct/>
        <w:topLinePunct w:val="0"/>
        <w:bidi w:val="0"/>
        <w:spacing w:before="0" w:beforeAutospacing="0" w:after="0" w:afterAutospacing="0" w:line="500" w:lineRule="exact"/>
        <w:ind w:left="0" w:leftChars="0" w:right="0" w:rightChars="0"/>
        <w:jc w:val="center"/>
        <w:rPr>
          <w:rFonts w:hint="eastAsia" w:ascii="宋体" w:hAnsi="宋体" w:eastAsia="宋体" w:cs="宋体"/>
          <w:b/>
          <w:bCs/>
          <w:i w:val="0"/>
          <w:iCs w:val="0"/>
          <w:color w:val="auto"/>
          <w:kern w:val="0"/>
          <w:sz w:val="28"/>
          <w:szCs w:val="28"/>
          <w:highlight w:val="none"/>
          <w:shd w:val="clear" w:color="auto" w:fill="auto"/>
        </w:rPr>
      </w:pPr>
      <w:bookmarkStart w:id="191" w:name="_Toc1469369807"/>
      <w:r>
        <w:rPr>
          <w:rFonts w:hint="eastAsia" w:ascii="宋体" w:hAnsi="宋体" w:eastAsia="宋体" w:cs="宋体"/>
          <w:b/>
          <w:bCs/>
          <w:i w:val="0"/>
          <w:iCs w:val="0"/>
          <w:color w:val="auto"/>
          <w:kern w:val="0"/>
          <w:sz w:val="28"/>
          <w:szCs w:val="28"/>
          <w:highlight w:val="none"/>
          <w:shd w:val="clear" w:color="auto" w:fill="auto"/>
        </w:rPr>
        <w:t>第</w:t>
      </w:r>
      <w:r>
        <w:rPr>
          <w:rFonts w:hint="eastAsia" w:ascii="宋体" w:hAnsi="宋体" w:eastAsia="宋体" w:cs="宋体"/>
          <w:b/>
          <w:bCs/>
          <w:i w:val="0"/>
          <w:iCs w:val="0"/>
          <w:color w:val="auto"/>
          <w:kern w:val="0"/>
          <w:sz w:val="28"/>
          <w:szCs w:val="28"/>
          <w:highlight w:val="none"/>
          <w:shd w:val="clear" w:color="auto" w:fill="auto"/>
          <w:lang w:val="en-US" w:eastAsia="zh-CN"/>
        </w:rPr>
        <w:t>六</w:t>
      </w:r>
      <w:r>
        <w:rPr>
          <w:rFonts w:hint="eastAsia" w:ascii="宋体" w:hAnsi="宋体" w:eastAsia="宋体" w:cs="宋体"/>
          <w:b/>
          <w:bCs/>
          <w:i w:val="0"/>
          <w:iCs w:val="0"/>
          <w:color w:val="auto"/>
          <w:kern w:val="0"/>
          <w:sz w:val="28"/>
          <w:szCs w:val="28"/>
          <w:highlight w:val="none"/>
          <w:shd w:val="clear" w:color="auto" w:fill="auto"/>
        </w:rPr>
        <w:t>章  合同条款及格式</w:t>
      </w:r>
      <w:bookmarkEnd w:id="183"/>
      <w:bookmarkEnd w:id="184"/>
      <w:bookmarkEnd w:id="185"/>
      <w:bookmarkEnd w:id="186"/>
      <w:bookmarkEnd w:id="187"/>
      <w:bookmarkEnd w:id="188"/>
      <w:bookmarkEnd w:id="189"/>
      <w:bookmarkEnd w:id="190"/>
      <w:bookmarkEnd w:id="191"/>
    </w:p>
    <w:p w14:paraId="D91FFE51">
      <w:pPr>
        <w:pStyle w:val="113"/>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宋体" w:hAnsi="宋体" w:eastAsia="宋体" w:cs="宋体"/>
          <w:b w:val="0"/>
          <w:bCs w:val="0"/>
          <w:color w:val="auto"/>
          <w:sz w:val="28"/>
          <w:szCs w:val="28"/>
          <w:highlight w:val="none"/>
        </w:rPr>
      </w:pPr>
      <w:bookmarkStart w:id="192" w:name="_Toc30479"/>
      <w:bookmarkStart w:id="193" w:name="_Toc1783889396"/>
      <w:bookmarkStart w:id="194" w:name="_Toc22965"/>
      <w:r>
        <w:rPr>
          <w:rFonts w:hint="eastAsia" w:ascii="宋体" w:hAnsi="宋体" w:eastAsia="宋体" w:cs="宋体"/>
          <w:b w:val="0"/>
          <w:bCs w:val="0"/>
          <w:color w:val="auto"/>
          <w:sz w:val="28"/>
          <w:szCs w:val="28"/>
          <w:highlight w:val="none"/>
        </w:rPr>
        <w:t>（仅供参考，具体合同条款以最终签订为准）</w:t>
      </w:r>
    </w:p>
    <w:p w14:paraId="673AEC28">
      <w:pPr>
        <w:pStyle w:val="12"/>
        <w:spacing w:after="0"/>
        <w:jc w:val="center"/>
        <w:rPr>
          <w:rFonts w:hint="eastAsia" w:ascii="宋体" w:hAnsi="宋体" w:eastAsia="宋体" w:cs="宋体"/>
          <w:b/>
          <w:bCs/>
          <w:spacing w:val="-20"/>
          <w:kern w:val="44"/>
          <w:sz w:val="28"/>
          <w:szCs w:val="28"/>
          <w:highlight w:val="none"/>
        </w:rPr>
      </w:pPr>
      <w:bookmarkStart w:id="195" w:name="_Toc3995"/>
    </w:p>
    <w:bookmarkEnd w:id="195"/>
    <w:p w14:paraId="FA0A50F5">
      <w:pPr>
        <w:jc w:val="center"/>
        <w:rPr>
          <w:rFonts w:hint="eastAsia" w:ascii="宋体" w:hAnsi="宋体" w:eastAsia="宋体" w:cs="宋体"/>
          <w:b/>
          <w:bCs/>
          <w:color w:val="auto"/>
          <w:sz w:val="28"/>
          <w:szCs w:val="28"/>
          <w:highlight w:val="none"/>
        </w:rPr>
      </w:pPr>
      <w:r>
        <w:rPr>
          <w:rFonts w:hint="eastAsia" w:ascii="宋体" w:hAnsi="宋体" w:eastAsia="宋体" w:cs="宋体"/>
          <w:b/>
          <w:color w:val="auto"/>
          <w:sz w:val="28"/>
          <w:szCs w:val="28"/>
          <w:highlight w:val="none"/>
        </w:rPr>
        <w:t>新疆维吾尔自治区政府采购合同（合同编号）</w:t>
      </w:r>
    </w:p>
    <w:p w14:paraId="9941F24D">
      <w:pPr>
        <w:pStyle w:val="15"/>
        <w:snapToGrid w:val="0"/>
        <w:spacing w:before="120" w:after="12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                                       项目编号：</w:t>
      </w:r>
    </w:p>
    <w:p w14:paraId="6AFD9FB6">
      <w:pPr>
        <w:pStyle w:val="15"/>
        <w:snapToGrid w:val="0"/>
        <w:spacing w:before="120" w:after="12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甲方：（买方）_________</w:t>
      </w:r>
    </w:p>
    <w:p w14:paraId="7218710F">
      <w:pPr>
        <w:pStyle w:val="15"/>
        <w:snapToGrid w:val="0"/>
        <w:spacing w:before="120" w:after="12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乙方：（卖方）_________</w:t>
      </w:r>
    </w:p>
    <w:p w14:paraId="53FE4332">
      <w:pPr>
        <w:pStyle w:val="15"/>
        <w:snapToGrid w:val="0"/>
        <w:spacing w:before="120" w:after="12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r>
        <w:rPr>
          <w:rFonts w:hint="eastAsia" w:ascii="宋体" w:hAnsi="宋体" w:eastAsia="宋体" w:cs="宋体"/>
          <w:color w:val="auto"/>
          <w:sz w:val="28"/>
          <w:szCs w:val="28"/>
          <w:highlight w:val="none"/>
        </w:rPr>
        <w:t>甲、乙双方</w:t>
      </w:r>
      <w:r>
        <w:rPr>
          <w:rFonts w:hint="eastAsia" w:ascii="宋体" w:hAnsi="宋体" w:eastAsia="宋体" w:cs="宋体"/>
          <w:color w:val="auto"/>
          <w:sz w:val="28"/>
          <w:szCs w:val="28"/>
          <w:highlight w:val="none"/>
          <w:lang w:val="en-US" w:eastAsia="zh-CN"/>
        </w:rPr>
        <w:t>根据</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项目公开招标的结果，签署本合同。</w:t>
      </w:r>
    </w:p>
    <w:p w14:paraId="E4C40D2C">
      <w:pPr>
        <w:pStyle w:val="15"/>
        <w:snapToGrid w:val="0"/>
        <w:spacing w:before="120" w:after="120"/>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一、产品内容</w:t>
      </w:r>
    </w:p>
    <w:p w14:paraId="38CB5028">
      <w:pPr>
        <w:pStyle w:val="15"/>
        <w:snapToGrid w:val="0"/>
        <w:spacing w:before="120" w:after="120"/>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1.1 产品名称：</w:t>
      </w:r>
    </w:p>
    <w:p w14:paraId="91AEB449">
      <w:pPr>
        <w:pStyle w:val="15"/>
        <w:snapToGrid w:val="0"/>
        <w:spacing w:before="120" w:after="120"/>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1.2 型号规格：</w:t>
      </w:r>
    </w:p>
    <w:p w14:paraId="EF908C02">
      <w:pPr>
        <w:pStyle w:val="15"/>
        <w:snapToGrid w:val="0"/>
        <w:spacing w:before="120" w:after="120"/>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1.3 数量（单位）：</w:t>
      </w:r>
    </w:p>
    <w:p w14:paraId="1F0DF9F3">
      <w:pPr>
        <w:pStyle w:val="15"/>
        <w:snapToGrid w:val="0"/>
        <w:spacing w:before="120" w:after="120"/>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二、合同金额</w:t>
      </w:r>
    </w:p>
    <w:p w14:paraId="554376E4">
      <w:pPr>
        <w:pStyle w:val="15"/>
        <w:snapToGrid w:val="0"/>
        <w:spacing w:before="120" w:after="120"/>
        <w:ind w:left="775" w:leftChars="228" w:firstLine="81" w:firstLineChars="29"/>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本合同金额为（大写）：_________（_________元）人民币或其他币种。</w:t>
      </w:r>
    </w:p>
    <w:p w14:paraId="6723EA4D">
      <w:pPr>
        <w:pStyle w:val="15"/>
        <w:snapToGrid w:val="0"/>
        <w:spacing w:before="120" w:after="120"/>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三、技术资料</w:t>
      </w:r>
    </w:p>
    <w:p w14:paraId="50F85CF0">
      <w:pPr>
        <w:pStyle w:val="15"/>
        <w:snapToGrid w:val="0"/>
        <w:spacing w:before="120" w:after="120"/>
        <w:ind w:left="775" w:leftChars="228" w:firstLine="81" w:firstLineChars="2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3.1乙方应按招标文件规定的时间向甲方提供使用货物的有关技术资料。</w:t>
      </w:r>
    </w:p>
    <w:p w14:paraId="F458B7BE">
      <w:pPr>
        <w:pStyle w:val="15"/>
        <w:snapToGrid w:val="0"/>
        <w:spacing w:before="120" w:after="120"/>
        <w:ind w:left="775" w:leftChars="228" w:firstLine="81" w:firstLineChars="2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没有甲方事先书面同意，乙方不得将由甲方提供的有关合同或任何合同条文、规格、计划、样品或资料提供给与履行本合同无关的任何其他人。即使向履行本合同有关的人员提供，也应注意保密并限于履行合同的必需范围。</w:t>
      </w:r>
    </w:p>
    <w:p w14:paraId="42BB1ED8">
      <w:pPr>
        <w:pStyle w:val="15"/>
        <w:snapToGrid w:val="0"/>
        <w:spacing w:before="120" w:after="120"/>
        <w:ind w:left="775" w:leftChars="228" w:firstLine="82" w:firstLineChars="2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四、知识产权</w:t>
      </w:r>
    </w:p>
    <w:p w14:paraId="5441B652">
      <w:pPr>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4.1乙方应保证甲方在使用、接受本合同货物和服务或其任何一部分时不受第三方提出侵犯其专利权、版权、商标权和工业设计权等知识产权的起诉。一旦出现侵权，由乙方负全部责任。</w:t>
      </w:r>
    </w:p>
    <w:p w14:paraId="1A0052DB">
      <w:pPr>
        <w:pStyle w:val="15"/>
        <w:snapToGrid w:val="0"/>
        <w:spacing w:before="120" w:after="120"/>
        <w:ind w:firstLine="562" w:firstLineChars="200"/>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五、产权担保</w:t>
      </w:r>
    </w:p>
    <w:p w14:paraId="142E2BA7">
      <w:pPr>
        <w:pStyle w:val="15"/>
        <w:snapToGrid w:val="0"/>
        <w:spacing w:before="120" w:after="120"/>
        <w:ind w:left="775" w:leftChars="228" w:firstLine="84" w:firstLineChars="3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5.1 乙方保证所交付的产品的所有权完全属于乙方且无任何抵押、查封等产权瑕疵。</w:t>
      </w:r>
    </w:p>
    <w:p w14:paraId="F2B65491">
      <w:pPr>
        <w:snapToGrid w:val="0"/>
        <w:spacing w:before="145" w:beforeLines="50" w:after="145" w:afterLines="50"/>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六</w:t>
      </w:r>
      <w:r>
        <w:rPr>
          <w:rFonts w:hint="eastAsia" w:ascii="宋体" w:hAnsi="宋体" w:eastAsia="宋体" w:cs="宋体"/>
          <w:b/>
          <w:color w:val="auto"/>
          <w:sz w:val="28"/>
          <w:szCs w:val="28"/>
          <w:highlight w:val="none"/>
        </w:rPr>
        <w:t>、转包或分包</w:t>
      </w:r>
    </w:p>
    <w:p w14:paraId="EFA0B42E">
      <w:pPr>
        <w:snapToGrid w:val="0"/>
        <w:spacing w:before="145" w:beforeLines="50" w:after="145" w:afterLines="50"/>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.1本合同范围的产品，应由乙方直接供应，不得转让他人供应；</w:t>
      </w:r>
    </w:p>
    <w:p w14:paraId="E4213A4D">
      <w:pPr>
        <w:snapToGrid w:val="0"/>
        <w:spacing w:before="145" w:beforeLines="50" w:after="145" w:afterLines="50"/>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.2 除非得到甲方的书面同意，乙方不得部分分包给他人供应。</w:t>
      </w:r>
    </w:p>
    <w:p w14:paraId="56BF7A00">
      <w:pPr>
        <w:snapToGrid w:val="0"/>
        <w:spacing w:before="145" w:beforeLines="50" w:after="145" w:afterLines="50"/>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.3如有转让和未经甲方同意的分包行为，甲方有权给予终止合同。</w:t>
      </w:r>
    </w:p>
    <w:p w14:paraId="823194F3">
      <w:pPr>
        <w:pStyle w:val="15"/>
        <w:snapToGrid w:val="0"/>
        <w:spacing w:before="120" w:after="120"/>
        <w:ind w:firstLine="562" w:firstLineChars="20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lang w:val="en-US" w:eastAsia="zh-CN"/>
        </w:rPr>
        <w:t>七</w:t>
      </w:r>
      <w:r>
        <w:rPr>
          <w:rFonts w:hint="eastAsia" w:ascii="宋体" w:hAnsi="宋体" w:eastAsia="宋体" w:cs="宋体"/>
          <w:b/>
          <w:color w:val="auto"/>
          <w:sz w:val="28"/>
          <w:szCs w:val="28"/>
          <w:highlight w:val="none"/>
        </w:rPr>
        <w:t>、质保期</w:t>
      </w:r>
    </w:p>
    <w:p w14:paraId="C80C6F2F">
      <w:pPr>
        <w:pStyle w:val="15"/>
        <w:snapToGrid w:val="0"/>
        <w:spacing w:before="120" w:after="120"/>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8.1 质保期</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年。（自交货验收合格之日起计）</w:t>
      </w:r>
    </w:p>
    <w:p w14:paraId="D543F362">
      <w:pPr>
        <w:pStyle w:val="15"/>
        <w:snapToGrid w:val="0"/>
        <w:spacing w:before="120" w:after="120"/>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八</w:t>
      </w:r>
      <w:r>
        <w:rPr>
          <w:rFonts w:hint="eastAsia" w:ascii="宋体" w:hAnsi="宋体" w:eastAsia="宋体" w:cs="宋体"/>
          <w:b/>
          <w:color w:val="auto"/>
          <w:sz w:val="28"/>
          <w:szCs w:val="28"/>
          <w:highlight w:val="none"/>
        </w:rPr>
        <w:t>、交货期、交货方式及交货地点</w:t>
      </w:r>
    </w:p>
    <w:p w14:paraId="2DA82AA2">
      <w:pPr>
        <w:pStyle w:val="15"/>
        <w:snapToGrid w:val="0"/>
        <w:spacing w:before="120" w:after="120"/>
        <w:ind w:left="0" w:leftChars="0" w:firstLine="490" w:firstLineChars="17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8</w:t>
      </w:r>
      <w:r>
        <w:rPr>
          <w:rFonts w:hint="eastAsia" w:ascii="宋体" w:hAnsi="宋体" w:eastAsia="宋体" w:cs="宋体"/>
          <w:bCs/>
          <w:color w:val="auto"/>
          <w:sz w:val="28"/>
          <w:szCs w:val="28"/>
          <w:highlight w:val="none"/>
        </w:rPr>
        <w:t>.1 交货期：</w:t>
      </w:r>
      <w:r>
        <w:rPr>
          <w:rFonts w:hint="eastAsia" w:ascii="宋体" w:hAnsi="宋体" w:eastAsia="宋体" w:cs="宋体"/>
          <w:color w:val="auto"/>
          <w:sz w:val="28"/>
          <w:szCs w:val="28"/>
          <w:highlight w:val="none"/>
        </w:rPr>
        <w:t>__</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____</w:t>
      </w:r>
    </w:p>
    <w:p w14:paraId="A20CF621">
      <w:pPr>
        <w:pStyle w:val="15"/>
        <w:snapToGrid w:val="0"/>
        <w:spacing w:before="120" w:after="120"/>
        <w:ind w:left="0" w:leftChars="0" w:firstLine="490" w:firstLineChars="17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8</w:t>
      </w:r>
      <w:r>
        <w:rPr>
          <w:rFonts w:hint="eastAsia" w:ascii="宋体" w:hAnsi="宋体" w:eastAsia="宋体" w:cs="宋体"/>
          <w:bCs/>
          <w:color w:val="auto"/>
          <w:sz w:val="28"/>
          <w:szCs w:val="28"/>
          <w:highlight w:val="none"/>
        </w:rPr>
        <w:t>.2 交货方式：</w:t>
      </w:r>
      <w:r>
        <w:rPr>
          <w:rFonts w:hint="eastAsia" w:ascii="宋体" w:hAnsi="宋体" w:eastAsia="宋体" w:cs="宋体"/>
          <w:color w:val="auto"/>
          <w:sz w:val="28"/>
          <w:szCs w:val="28"/>
          <w:highlight w:val="none"/>
        </w:rPr>
        <w:t>___________</w:t>
      </w:r>
    </w:p>
    <w:p w14:paraId="B982E0E0">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lang w:val="en-US" w:eastAsia="zh-CN"/>
        </w:rPr>
        <w:t>8</w:t>
      </w:r>
      <w:r>
        <w:rPr>
          <w:rFonts w:hint="eastAsia" w:ascii="宋体" w:hAnsi="宋体" w:eastAsia="宋体" w:cs="宋体"/>
          <w:bCs/>
          <w:color w:val="auto"/>
          <w:sz w:val="28"/>
          <w:szCs w:val="28"/>
          <w:highlight w:val="none"/>
        </w:rPr>
        <w:t>.3 交货地点：</w:t>
      </w:r>
      <w:r>
        <w:rPr>
          <w:rFonts w:hint="eastAsia" w:ascii="宋体" w:hAnsi="宋体" w:eastAsia="宋体" w:cs="宋体"/>
          <w:color w:val="auto"/>
          <w:sz w:val="28"/>
          <w:szCs w:val="28"/>
          <w:highlight w:val="none"/>
        </w:rPr>
        <w:t>__</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___</w:t>
      </w:r>
    </w:p>
    <w:p w14:paraId="3C75D20C">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8.4质量要求：</w:t>
      </w:r>
    </w:p>
    <w:p w14:paraId="812822AE">
      <w:pPr>
        <w:pStyle w:val="15"/>
        <w:snapToGrid w:val="0"/>
        <w:spacing w:before="120" w:after="120"/>
        <w:ind w:left="0" w:leftChars="0" w:firstLine="492" w:firstLineChars="175"/>
        <w:rPr>
          <w:rFonts w:hint="eastAsia" w:ascii="宋体" w:hAnsi="宋体" w:eastAsia="宋体" w:cs="宋体"/>
          <w:bCs/>
          <w:color w:val="auto"/>
          <w:sz w:val="28"/>
          <w:szCs w:val="28"/>
          <w:highlight w:val="none"/>
        </w:rPr>
      </w:pPr>
      <w:r>
        <w:rPr>
          <w:rFonts w:hint="eastAsia" w:ascii="宋体" w:hAnsi="宋体" w:eastAsia="宋体" w:cs="宋体"/>
          <w:b/>
          <w:color w:val="auto"/>
          <w:sz w:val="28"/>
          <w:szCs w:val="28"/>
          <w:highlight w:val="none"/>
          <w:lang w:val="en-US" w:eastAsia="zh-CN"/>
        </w:rPr>
        <w:t>九</w:t>
      </w:r>
      <w:r>
        <w:rPr>
          <w:rFonts w:hint="eastAsia" w:ascii="宋体" w:hAnsi="宋体" w:eastAsia="宋体" w:cs="宋体"/>
          <w:b/>
          <w:color w:val="auto"/>
          <w:sz w:val="28"/>
          <w:szCs w:val="28"/>
          <w:highlight w:val="none"/>
        </w:rPr>
        <w:t>、货款支付</w:t>
      </w:r>
    </w:p>
    <w:p w14:paraId="43B175E7">
      <w:pPr>
        <w:pStyle w:val="15"/>
        <w:snapToGrid w:val="0"/>
        <w:spacing w:before="120" w:after="120"/>
        <w:ind w:left="0" w:leftChars="0" w:firstLine="490" w:firstLineChars="17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9</w:t>
      </w:r>
      <w:r>
        <w:rPr>
          <w:rFonts w:hint="eastAsia" w:ascii="宋体" w:hAnsi="宋体" w:eastAsia="宋体" w:cs="宋体"/>
          <w:bCs/>
          <w:color w:val="auto"/>
          <w:sz w:val="28"/>
          <w:szCs w:val="28"/>
          <w:highlight w:val="none"/>
        </w:rPr>
        <w:t>.1 采购资金的支付方式、时间及条件：</w:t>
      </w:r>
      <w:r>
        <w:rPr>
          <w:rFonts w:hint="eastAsia" w:ascii="宋体" w:hAnsi="宋体" w:eastAsia="宋体" w:cs="宋体"/>
          <w:color w:val="auto"/>
          <w:sz w:val="28"/>
          <w:szCs w:val="28"/>
          <w:highlight w:val="none"/>
        </w:rPr>
        <w:t>_________</w:t>
      </w:r>
    </w:p>
    <w:p w14:paraId="9AE0BF31">
      <w:pPr>
        <w:pStyle w:val="15"/>
        <w:snapToGrid w:val="0"/>
        <w:spacing w:before="120" w:after="120"/>
        <w:ind w:left="0" w:leftChars="0" w:firstLine="490" w:firstLineChars="17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9</w:t>
      </w:r>
      <w:r>
        <w:rPr>
          <w:rFonts w:hint="eastAsia" w:ascii="宋体" w:hAnsi="宋体" w:eastAsia="宋体" w:cs="宋体"/>
          <w:bCs/>
          <w:color w:val="auto"/>
          <w:sz w:val="28"/>
          <w:szCs w:val="28"/>
          <w:highlight w:val="none"/>
        </w:rPr>
        <w:t>.2</w:t>
      </w:r>
      <w:r>
        <w:rPr>
          <w:rFonts w:hint="eastAsia" w:ascii="宋体" w:hAnsi="宋体" w:eastAsia="宋体" w:cs="宋体"/>
          <w:color w:val="auto"/>
          <w:sz w:val="28"/>
          <w:szCs w:val="28"/>
          <w:highlight w:val="none"/>
        </w:rPr>
        <w:t>当采购数量与实际使用数量不一致时，乙方应根据实际使用量供货，合同的最终结算金额按实际使用量乘以成交单价进行计算。</w:t>
      </w:r>
    </w:p>
    <w:p w14:paraId="B57425BF">
      <w:pPr>
        <w:snapToGrid w:val="0"/>
        <w:spacing w:before="145" w:beforeLines="50" w:after="145" w:afterLines="50"/>
        <w:ind w:left="0" w:leftChars="0" w:firstLine="492" w:firstLineChars="175"/>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十.税费</w:t>
      </w:r>
    </w:p>
    <w:p w14:paraId="BFB250BA">
      <w:pPr>
        <w:snapToGrid w:val="0"/>
        <w:spacing w:before="145" w:beforeLines="50" w:after="145" w:afterLines="5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0</w:t>
      </w:r>
      <w:r>
        <w:rPr>
          <w:rFonts w:hint="eastAsia" w:ascii="宋体" w:hAnsi="宋体" w:eastAsia="宋体" w:cs="宋体"/>
          <w:color w:val="auto"/>
          <w:sz w:val="28"/>
          <w:szCs w:val="28"/>
          <w:highlight w:val="none"/>
        </w:rPr>
        <w:t>.1本合同执行中相关的一切税费均由乙方负担。</w:t>
      </w:r>
    </w:p>
    <w:p w14:paraId="81D50986">
      <w:pPr>
        <w:pStyle w:val="15"/>
        <w:snapToGrid w:val="0"/>
        <w:spacing w:before="120" w:after="120"/>
        <w:ind w:left="0" w:leftChars="0" w:firstLine="492" w:firstLineChars="175"/>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十</w:t>
      </w:r>
      <w:r>
        <w:rPr>
          <w:rFonts w:hint="eastAsia" w:ascii="宋体" w:hAnsi="宋体" w:eastAsia="宋体" w:cs="宋体"/>
          <w:b/>
          <w:color w:val="auto"/>
          <w:sz w:val="28"/>
          <w:szCs w:val="28"/>
          <w:highlight w:val="none"/>
          <w:lang w:val="en-US" w:eastAsia="zh-CN"/>
        </w:rPr>
        <w:t>一</w:t>
      </w:r>
      <w:r>
        <w:rPr>
          <w:rFonts w:hint="eastAsia" w:ascii="宋体" w:hAnsi="宋体" w:eastAsia="宋体" w:cs="宋体"/>
          <w:b/>
          <w:color w:val="auto"/>
          <w:sz w:val="28"/>
          <w:szCs w:val="28"/>
          <w:highlight w:val="none"/>
        </w:rPr>
        <w:t>、质量保证及售后服务</w:t>
      </w:r>
    </w:p>
    <w:p w14:paraId="D66A4946">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.1 乙方应按招标文件规定的货物性能、技术要求、质量标准向甲方提供未经使用的全新产品。</w:t>
      </w:r>
    </w:p>
    <w:p w14:paraId="0A50AA48">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.2 乙方提供的货物在质保期内因产品本身的质量问题发生故障，乙方应负责免费更换。对达不到技术要求者，根据实际情况，经双方协商，可按以下办法处理：</w:t>
      </w:r>
    </w:p>
    <w:p w14:paraId="716B104E">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⑴更换：由乙方承担所发生的全部费用。</w:t>
      </w:r>
    </w:p>
    <w:p w14:paraId="C3275498">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⑵贬值处理：由甲乙双方合议定价。</w:t>
      </w:r>
    </w:p>
    <w:p w14:paraId="50F63417">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⑶退货处理：乙方应退还甲方支付的合同款，同时应承担该产品的直接费用（运输、保险、检验、货款利息及银行手续费等）。</w:t>
      </w:r>
    </w:p>
    <w:p w14:paraId="0772E676">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.3 如在使用过程中发生质量问题，乙方在接到甲方通知后在_____小时内到达甲方现场。</w:t>
      </w:r>
    </w:p>
    <w:p w14:paraId="CDD3433D">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.4 在质保期内，乙方应对产品出现的质量及安全问题负责处理解决并承担一切费用。</w:t>
      </w:r>
    </w:p>
    <w:p w14:paraId="462336DE">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.5上述的产品的免费保修期为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年，因人为因素出现的故障不在免费保修范围内。超过保修期后，终生维修，维修时只收部件成本费。</w:t>
      </w:r>
    </w:p>
    <w:p w14:paraId="9CA967EC">
      <w:pPr>
        <w:pStyle w:val="15"/>
        <w:snapToGrid w:val="0"/>
        <w:spacing w:before="120" w:after="120"/>
        <w:ind w:left="0" w:leftChars="0" w:firstLine="492" w:firstLineChars="175"/>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十</w:t>
      </w:r>
      <w:r>
        <w:rPr>
          <w:rFonts w:hint="eastAsia" w:ascii="宋体" w:hAnsi="宋体" w:eastAsia="宋体" w:cs="宋体"/>
          <w:b/>
          <w:color w:val="auto"/>
          <w:sz w:val="28"/>
          <w:szCs w:val="28"/>
          <w:highlight w:val="none"/>
          <w:lang w:val="en-US" w:eastAsia="zh-CN"/>
        </w:rPr>
        <w:t>二</w:t>
      </w:r>
      <w:r>
        <w:rPr>
          <w:rFonts w:hint="eastAsia" w:ascii="宋体" w:hAnsi="宋体" w:eastAsia="宋体" w:cs="宋体"/>
          <w:b/>
          <w:color w:val="auto"/>
          <w:sz w:val="28"/>
          <w:szCs w:val="28"/>
          <w:highlight w:val="none"/>
        </w:rPr>
        <w:t>、调试和验收</w:t>
      </w:r>
    </w:p>
    <w:p w14:paraId="A896331D">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.1 甲方对乙方提交的货物依据招标文件上的技术规格要求和国家有关质量标准进行现场初步验收，外观、说明书符合招标文件技术要求的，给予签收，初步验收不合格的不予签收。货到后，甲方需在五个工作日内验收。</w:t>
      </w:r>
    </w:p>
    <w:p w14:paraId="48AAA59E">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.2 乙方交货前应对产品作出全面检查和对验收文件进行整理，并列出清单，作为甲方收货验收和使用的技术条件依据，检验的结果应随货物交甲方。</w:t>
      </w:r>
    </w:p>
    <w:p w14:paraId="1B797F1C">
      <w:pPr>
        <w:pStyle w:val="15"/>
        <w:snapToGrid w:val="0"/>
        <w:spacing w:before="120" w:after="120"/>
        <w:ind w:left="0" w:leftChars="0" w:firstLine="490" w:firstLineChars="175"/>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.3 甲方对乙方提供的货物在使用前进行调试时，乙方需负责安装并培训甲方的使用操作人员，并协助甲方一起调试，直到符合技术要求，甲方才做最终验收。</w:t>
      </w:r>
    </w:p>
    <w:p w14:paraId="369ECE45">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.4 对技术复杂的货物，甲方可请国家认可的专业检测机构参与初步验收及最终验收，并由其出具质量检测报告。</w:t>
      </w:r>
    </w:p>
    <w:p w14:paraId="B1E3A611">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.5 验收时乙方必须在现场，验收完毕后作出验收结果报告；验收费用由甲乙双方协商解决。</w:t>
      </w:r>
    </w:p>
    <w:p w14:paraId="2C7F5FD5">
      <w:pPr>
        <w:pStyle w:val="15"/>
        <w:snapToGrid w:val="0"/>
        <w:spacing w:before="120" w:after="120"/>
        <w:ind w:left="0" w:leftChars="0" w:firstLine="492" w:firstLineChars="175"/>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十</w:t>
      </w:r>
      <w:r>
        <w:rPr>
          <w:rFonts w:hint="eastAsia" w:ascii="宋体" w:hAnsi="宋体" w:eastAsia="宋体" w:cs="宋体"/>
          <w:b/>
          <w:color w:val="auto"/>
          <w:sz w:val="28"/>
          <w:szCs w:val="28"/>
          <w:highlight w:val="none"/>
          <w:lang w:val="en-US" w:eastAsia="zh-CN"/>
        </w:rPr>
        <w:t>三</w:t>
      </w:r>
      <w:r>
        <w:rPr>
          <w:rFonts w:hint="eastAsia" w:ascii="宋体" w:hAnsi="宋体" w:eastAsia="宋体" w:cs="宋体"/>
          <w:b/>
          <w:color w:val="auto"/>
          <w:sz w:val="28"/>
          <w:szCs w:val="28"/>
          <w:highlight w:val="none"/>
        </w:rPr>
        <w:t>、产品包装、发运及运输</w:t>
      </w:r>
    </w:p>
    <w:p w14:paraId="88A757C7">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.1 乙方应在产品发运前对其进行满足运输距离、防潮、防震、防锈和防破损装卸等要求包装，以保证产品安全运达甲方指定地点。</w:t>
      </w:r>
    </w:p>
    <w:p w14:paraId="F39F3A2B">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.2 使用说明书、质量检验证明书、随配附件和工具以及清单一并附于产品内。</w:t>
      </w:r>
    </w:p>
    <w:p w14:paraId="2C006346">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.3 乙方在产品发运手续办理完毕后24小时内或货到甲方48小时前通知甲方，以准备接货。</w:t>
      </w:r>
    </w:p>
    <w:p w14:paraId="2F4A5624">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.4 产品在交付甲方前发生的风险均由乙方负责。</w:t>
      </w:r>
    </w:p>
    <w:p w14:paraId="48E44457">
      <w:pPr>
        <w:pStyle w:val="15"/>
        <w:snapToGrid w:val="0"/>
        <w:spacing w:before="156" w:after="156"/>
        <w:ind w:left="0" w:leftChars="0" w:right="26"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.5 产品在规定的交付期限内由乙方送达甲方指定的地点视为交付，乙方同时需通知甲方产品已送达。</w:t>
      </w:r>
    </w:p>
    <w:p w14:paraId="845E694D">
      <w:pPr>
        <w:pStyle w:val="15"/>
        <w:snapToGrid w:val="0"/>
        <w:spacing w:before="120" w:after="120"/>
        <w:ind w:left="0" w:leftChars="0" w:firstLine="492" w:firstLineChars="175"/>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十</w:t>
      </w:r>
      <w:r>
        <w:rPr>
          <w:rFonts w:hint="eastAsia" w:ascii="宋体" w:hAnsi="宋体" w:eastAsia="宋体" w:cs="宋体"/>
          <w:b/>
          <w:color w:val="auto"/>
          <w:sz w:val="28"/>
          <w:szCs w:val="28"/>
          <w:highlight w:val="none"/>
          <w:lang w:val="en-US" w:eastAsia="zh-CN"/>
        </w:rPr>
        <w:t>四</w:t>
      </w:r>
      <w:r>
        <w:rPr>
          <w:rFonts w:hint="eastAsia" w:ascii="宋体" w:hAnsi="宋体" w:eastAsia="宋体" w:cs="宋体"/>
          <w:b/>
          <w:color w:val="auto"/>
          <w:sz w:val="28"/>
          <w:szCs w:val="28"/>
          <w:highlight w:val="none"/>
        </w:rPr>
        <w:t>、违约责任</w:t>
      </w:r>
    </w:p>
    <w:p w14:paraId="7D45ACB8">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.1 甲方无正当理由拒收产品的，甲方向乙方偿付拒收货款总值的百分之五违约金。</w:t>
      </w:r>
    </w:p>
    <w:p w14:paraId="647036C3">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.2 甲方无故逾期验收和办理货款支付手续的,甲方应按逾期付款总额每日万分之五向乙方支付违约金。</w:t>
      </w:r>
    </w:p>
    <w:p w14:paraId="8DC3B937">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 xml:space="preserve">.3 乙方逾期交付产品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14:paraId="35CF75BA">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.4 乙方所交的货物品种、型号、规格、技术参数、质量不符合合同规定及招标文件规定标准的，甲方有权拒收该货物，乙方愿意更换货物但逾期交货的，按乙方逾期交货处理。乙方拒绝更换产品的，甲方可单方面解除合同。</w:t>
      </w:r>
    </w:p>
    <w:p w14:paraId="8268CBC7">
      <w:pPr>
        <w:pStyle w:val="15"/>
        <w:snapToGrid w:val="0"/>
        <w:spacing w:before="120" w:after="120"/>
        <w:ind w:left="0" w:leftChars="0" w:firstLine="492" w:firstLineChars="175"/>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十</w:t>
      </w:r>
      <w:r>
        <w:rPr>
          <w:rFonts w:hint="eastAsia" w:ascii="宋体" w:hAnsi="宋体" w:eastAsia="宋体" w:cs="宋体"/>
          <w:b/>
          <w:color w:val="auto"/>
          <w:sz w:val="28"/>
          <w:szCs w:val="28"/>
          <w:highlight w:val="none"/>
          <w:lang w:val="en-US" w:eastAsia="zh-CN"/>
        </w:rPr>
        <w:t>五</w:t>
      </w:r>
      <w:r>
        <w:rPr>
          <w:rFonts w:hint="eastAsia" w:ascii="宋体" w:hAnsi="宋体" w:eastAsia="宋体" w:cs="宋体"/>
          <w:b/>
          <w:color w:val="auto"/>
          <w:sz w:val="28"/>
          <w:szCs w:val="28"/>
          <w:highlight w:val="none"/>
        </w:rPr>
        <w:t>、不可抗力事件处理</w:t>
      </w:r>
    </w:p>
    <w:p w14:paraId="095E28BF">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.1 在合同有效期内，任何一方因不可抗力事件导致不能履行合同，则合同履行期可延长，其延长期与不可抗力影响期相同。</w:t>
      </w:r>
    </w:p>
    <w:p w14:paraId="8CA01D5A">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.2 不可抗力事件发生后，应立即通知对方，并寄送有关权威机构出具的证明。</w:t>
      </w:r>
    </w:p>
    <w:p w14:paraId="21556353">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.3 不可抗力事件延续120天以上，双方应通过友好协商，确定是否继续履行合同。</w:t>
      </w:r>
    </w:p>
    <w:p w14:paraId="2529172D">
      <w:pPr>
        <w:pStyle w:val="15"/>
        <w:snapToGrid w:val="0"/>
        <w:spacing w:before="120" w:after="120"/>
        <w:ind w:left="0" w:leftChars="0" w:firstLine="492" w:firstLineChars="175"/>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十</w:t>
      </w:r>
      <w:r>
        <w:rPr>
          <w:rFonts w:hint="eastAsia" w:ascii="宋体" w:hAnsi="宋体" w:eastAsia="宋体" w:cs="宋体"/>
          <w:b/>
          <w:color w:val="auto"/>
          <w:sz w:val="28"/>
          <w:szCs w:val="28"/>
          <w:highlight w:val="none"/>
          <w:lang w:val="en-US" w:eastAsia="zh-CN"/>
        </w:rPr>
        <w:t>六</w:t>
      </w:r>
      <w:r>
        <w:rPr>
          <w:rFonts w:hint="eastAsia" w:ascii="宋体" w:hAnsi="宋体" w:eastAsia="宋体" w:cs="宋体"/>
          <w:b/>
          <w:color w:val="auto"/>
          <w:sz w:val="28"/>
          <w:szCs w:val="28"/>
          <w:highlight w:val="none"/>
        </w:rPr>
        <w:t>、诉讼</w:t>
      </w:r>
    </w:p>
    <w:p w14:paraId="FC1A3D15">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.1 双方在执行合同中所发生的一切争议，应通过协商解决。如协商不成，可向合同签订地法院起诉，合同签订地在此约定为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p>
    <w:p w14:paraId="9E564D3B">
      <w:pPr>
        <w:pStyle w:val="15"/>
        <w:snapToGrid w:val="0"/>
        <w:spacing w:before="120" w:after="120"/>
        <w:ind w:left="0" w:leftChars="0" w:firstLine="492" w:firstLineChars="175"/>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十</w:t>
      </w:r>
      <w:r>
        <w:rPr>
          <w:rFonts w:hint="eastAsia" w:ascii="宋体" w:hAnsi="宋体" w:eastAsia="宋体" w:cs="宋体"/>
          <w:b/>
          <w:color w:val="auto"/>
          <w:sz w:val="28"/>
          <w:szCs w:val="28"/>
          <w:highlight w:val="none"/>
          <w:lang w:val="en-US" w:eastAsia="zh-CN"/>
        </w:rPr>
        <w:t>七</w:t>
      </w:r>
      <w:r>
        <w:rPr>
          <w:rFonts w:hint="eastAsia" w:ascii="宋体" w:hAnsi="宋体" w:eastAsia="宋体" w:cs="宋体"/>
          <w:b/>
          <w:color w:val="auto"/>
          <w:sz w:val="28"/>
          <w:szCs w:val="28"/>
          <w:highlight w:val="none"/>
        </w:rPr>
        <w:t>、合同生效及其它</w:t>
      </w:r>
    </w:p>
    <w:p w14:paraId="BE1896E9">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.1合同经双方</w:t>
      </w:r>
      <w:r>
        <w:rPr>
          <w:rFonts w:hint="eastAsia" w:ascii="宋体" w:hAnsi="宋体" w:eastAsia="宋体" w:cs="宋体"/>
          <w:color w:val="auto"/>
          <w:sz w:val="28"/>
          <w:szCs w:val="28"/>
          <w:highlight w:val="none"/>
          <w:lang w:eastAsia="zh-CN"/>
        </w:rPr>
        <w:t>授权人</w:t>
      </w:r>
      <w:r>
        <w:rPr>
          <w:rFonts w:hint="eastAsia" w:ascii="宋体" w:hAnsi="宋体" w:eastAsia="宋体" w:cs="宋体"/>
          <w:color w:val="auto"/>
          <w:sz w:val="28"/>
          <w:szCs w:val="28"/>
          <w:highlight w:val="none"/>
        </w:rPr>
        <w:t>或授权委托代表人签字并加盖单位公章后生效。</w:t>
      </w:r>
    </w:p>
    <w:p w14:paraId="291C9B2B">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.2本合同未尽事宜，遵照《</w:t>
      </w:r>
      <w:r>
        <w:rPr>
          <w:rFonts w:hint="eastAsia" w:ascii="宋体" w:hAnsi="宋体" w:eastAsia="宋体" w:cs="宋体"/>
          <w:color w:val="auto"/>
          <w:sz w:val="28"/>
          <w:szCs w:val="28"/>
          <w:highlight w:val="none"/>
          <w:lang w:val="en-US" w:eastAsia="zh-CN"/>
        </w:rPr>
        <w:t>民法典</w:t>
      </w:r>
      <w:r>
        <w:rPr>
          <w:rFonts w:hint="eastAsia" w:ascii="宋体" w:hAnsi="宋体" w:eastAsia="宋体" w:cs="宋体"/>
          <w:color w:val="auto"/>
          <w:sz w:val="28"/>
          <w:szCs w:val="28"/>
          <w:highlight w:val="none"/>
        </w:rPr>
        <w:t>》有关条文执行。</w:t>
      </w:r>
    </w:p>
    <w:p w14:paraId="26540ACA">
      <w:pPr>
        <w:pStyle w:val="15"/>
        <w:snapToGrid w:val="0"/>
        <w:spacing w:before="120" w:after="120"/>
        <w:ind w:left="0" w:leftChars="0" w:firstLine="490" w:firstLineChars="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.3本合同正本一式三份，具有同等法律效力，甲方、乙方及财政监管部门各执一份。</w:t>
      </w:r>
    </w:p>
    <w:p w14:paraId="E5A4241C">
      <w:pPr>
        <w:pStyle w:val="15"/>
        <w:snapToGrid w:val="0"/>
        <w:spacing w:before="120" w:after="120" w:line="0" w:lineRule="atLeast"/>
        <w:ind w:left="480" w:hanging="560" w:hanging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甲方：                        乙方： </w:t>
      </w:r>
    </w:p>
    <w:p w14:paraId="4B54D0BB">
      <w:pPr>
        <w:pStyle w:val="15"/>
        <w:snapToGrid w:val="0"/>
        <w:spacing w:before="120" w:after="120" w:line="0" w:lineRule="atLeas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地址：                        地址： </w:t>
      </w:r>
    </w:p>
    <w:p w14:paraId="F5F64D42">
      <w:pPr>
        <w:pStyle w:val="15"/>
        <w:snapToGrid w:val="0"/>
        <w:spacing w:before="120" w:after="120" w:line="0" w:lineRule="atLeas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eastAsia="zh-CN"/>
        </w:rPr>
        <w:t>授权人</w:t>
      </w:r>
      <w:r>
        <w:rPr>
          <w:rFonts w:hint="eastAsia" w:ascii="宋体" w:hAnsi="宋体" w:eastAsia="宋体" w:cs="宋体"/>
          <w:color w:val="auto"/>
          <w:sz w:val="28"/>
          <w:szCs w:val="28"/>
          <w:highlight w:val="none"/>
        </w:rPr>
        <w:t xml:space="preserve">或授权代表：        </w:t>
      </w:r>
      <w:r>
        <w:rPr>
          <w:rFonts w:hint="eastAsia" w:ascii="宋体" w:hAnsi="宋体" w:eastAsia="宋体" w:cs="宋体"/>
          <w:color w:val="auto"/>
          <w:sz w:val="28"/>
          <w:szCs w:val="28"/>
          <w:highlight w:val="none"/>
          <w:lang w:eastAsia="zh-CN"/>
        </w:rPr>
        <w:t>授权人</w:t>
      </w:r>
      <w:r>
        <w:rPr>
          <w:rFonts w:hint="eastAsia" w:ascii="宋体" w:hAnsi="宋体" w:eastAsia="宋体" w:cs="宋体"/>
          <w:color w:val="auto"/>
          <w:sz w:val="28"/>
          <w:szCs w:val="28"/>
          <w:highlight w:val="none"/>
        </w:rPr>
        <w:t>或授权代表：</w:t>
      </w:r>
    </w:p>
    <w:p w14:paraId="36B20760">
      <w:pPr>
        <w:pStyle w:val="15"/>
        <w:snapToGrid w:val="0"/>
        <w:spacing w:before="120" w:after="120" w:line="0" w:lineRule="atLeas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联系电话：                    联系电话：          </w:t>
      </w:r>
    </w:p>
    <w:p w14:paraId="685AF306">
      <w:pPr>
        <w:pStyle w:val="15"/>
        <w:snapToGrid w:val="0"/>
        <w:spacing w:before="120" w:after="120" w:line="0" w:lineRule="atLeast"/>
        <w:jc w:val="center"/>
        <w:rPr>
          <w:rFonts w:hint="eastAsia" w:ascii="宋体" w:hAnsi="宋体" w:eastAsia="宋体" w:cs="宋体"/>
          <w:color w:val="auto"/>
          <w:sz w:val="28"/>
          <w:szCs w:val="28"/>
          <w:highlight w:val="none"/>
        </w:rPr>
      </w:pPr>
    </w:p>
    <w:p w14:paraId="A076C86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480" w:lineRule="exact"/>
        <w:ind w:left="0" w:leftChars="0" w:right="0" w:rightChars="0"/>
        <w:jc w:val="left"/>
        <w:textAlignment w:val="baseline"/>
        <w:outlineLvl w:val="9"/>
        <w:rPr>
          <w:rFonts w:hint="eastAsia" w:ascii="宋体" w:hAnsi="宋体" w:eastAsia="宋体" w:cs="宋体"/>
          <w:snapToGrid w:val="0"/>
          <w:color w:val="auto"/>
          <w:spacing w:val="-9"/>
          <w:kern w:val="0"/>
          <w:sz w:val="28"/>
          <w:szCs w:val="28"/>
          <w:highlight w:val="none"/>
          <w:lang w:eastAsia="en-US"/>
        </w:rPr>
      </w:pPr>
      <w:r>
        <w:rPr>
          <w:rFonts w:hint="eastAsia" w:ascii="宋体" w:hAnsi="宋体" w:eastAsia="宋体" w:cs="宋体"/>
          <w:color w:val="auto"/>
          <w:sz w:val="28"/>
          <w:szCs w:val="28"/>
          <w:highlight w:val="none"/>
        </w:rPr>
        <w:t xml:space="preserve"> 签订日期：      年  月  日</w:t>
      </w:r>
    </w:p>
    <w:p w14:paraId="AAD2F22A">
      <w:pPr>
        <w:keepNext w:val="0"/>
        <w:keepLines w:val="0"/>
        <w:pageBreakBefore w:val="0"/>
        <w:widowControl/>
        <w:kinsoku w:val="0"/>
        <w:wordWrap/>
        <w:overflowPunct/>
        <w:topLinePunct w:val="0"/>
        <w:autoSpaceDE w:val="0"/>
        <w:autoSpaceDN w:val="0"/>
        <w:bidi w:val="0"/>
        <w:adjustRightInd w:val="0"/>
        <w:snapToGrid w:val="0"/>
        <w:spacing w:beforeAutospacing="0" w:afterAutospacing="0" w:line="480" w:lineRule="exact"/>
        <w:ind w:left="0" w:leftChars="0" w:right="0" w:rightChars="0"/>
        <w:jc w:val="left"/>
        <w:textAlignment w:val="baseline"/>
        <w:outlineLvl w:val="0"/>
        <w:rPr>
          <w:rFonts w:hint="eastAsia" w:ascii="宋体" w:hAnsi="宋体" w:eastAsia="宋体" w:cs="宋体"/>
          <w:snapToGrid w:val="0"/>
          <w:color w:val="auto"/>
          <w:spacing w:val="-9"/>
          <w:kern w:val="0"/>
          <w:sz w:val="28"/>
          <w:szCs w:val="28"/>
          <w:highlight w:val="none"/>
          <w:lang w:eastAsia="en-US"/>
        </w:rPr>
      </w:pPr>
      <w:r>
        <w:rPr>
          <w:rFonts w:hint="eastAsia" w:ascii="宋体" w:hAnsi="宋体" w:eastAsia="宋体" w:cs="宋体"/>
          <w:snapToGrid w:val="0"/>
          <w:color w:val="auto"/>
          <w:spacing w:val="-9"/>
          <w:kern w:val="0"/>
          <w:sz w:val="28"/>
          <w:szCs w:val="28"/>
          <w:highlight w:val="none"/>
          <w:lang w:eastAsia="en-US"/>
        </w:rPr>
        <w:t>附件</w:t>
      </w:r>
      <w:r>
        <w:rPr>
          <w:rFonts w:hint="eastAsia" w:ascii="宋体" w:hAnsi="宋体" w:eastAsia="宋体" w:cs="宋体"/>
          <w:snapToGrid w:val="0"/>
          <w:color w:val="auto"/>
          <w:spacing w:val="-9"/>
          <w:kern w:val="0"/>
          <w:sz w:val="28"/>
          <w:szCs w:val="28"/>
          <w:highlight w:val="none"/>
          <w:lang w:val="en-US" w:eastAsia="zh-CN"/>
        </w:rPr>
        <w:t>1：</w:t>
      </w:r>
      <w:r>
        <w:rPr>
          <w:rFonts w:hint="eastAsia" w:ascii="宋体" w:hAnsi="宋体" w:eastAsia="宋体" w:cs="宋体"/>
          <w:snapToGrid w:val="0"/>
          <w:color w:val="auto"/>
          <w:spacing w:val="-9"/>
          <w:kern w:val="0"/>
          <w:sz w:val="28"/>
          <w:szCs w:val="28"/>
          <w:highlight w:val="none"/>
          <w:lang w:eastAsia="en-US"/>
        </w:rPr>
        <w:t>政府采购促进中小企业发展管理办法</w:t>
      </w:r>
      <w:bookmarkEnd w:id="192"/>
      <w:bookmarkEnd w:id="193"/>
      <w:bookmarkEnd w:id="194"/>
    </w:p>
    <w:p w14:paraId="F70503F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480" w:lineRule="exact"/>
        <w:ind w:left="0" w:leftChars="0" w:right="0" w:rightChars="0"/>
        <w:jc w:val="center"/>
        <w:textAlignment w:val="baseline"/>
        <w:outlineLvl w:val="9"/>
        <w:rPr>
          <w:rFonts w:hint="eastAsia" w:ascii="宋体" w:hAnsi="宋体" w:eastAsia="宋体" w:cs="宋体"/>
          <w:b/>
          <w:bCs/>
          <w:snapToGrid w:val="0"/>
          <w:color w:val="auto"/>
          <w:spacing w:val="-9"/>
          <w:kern w:val="0"/>
          <w:sz w:val="28"/>
          <w:szCs w:val="28"/>
          <w:highlight w:val="none"/>
          <w:lang w:eastAsia="en-US"/>
        </w:rPr>
      </w:pPr>
      <w:r>
        <w:rPr>
          <w:rFonts w:hint="eastAsia" w:ascii="宋体" w:hAnsi="宋体" w:eastAsia="宋体" w:cs="宋体"/>
          <w:b/>
          <w:bCs/>
          <w:snapToGrid w:val="0"/>
          <w:color w:val="auto"/>
          <w:spacing w:val="-9"/>
          <w:kern w:val="0"/>
          <w:sz w:val="28"/>
          <w:szCs w:val="28"/>
          <w:highlight w:val="none"/>
          <w:lang w:eastAsia="en-US"/>
        </w:rPr>
        <w:t>政府采购促进中小企业发展管理办法</w:t>
      </w:r>
    </w:p>
    <w:p w14:paraId="4FF2EDFF">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00"/>
        <w:jc w:val="left"/>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6"/>
          <w:kern w:val="0"/>
          <w:sz w:val="28"/>
          <w:szCs w:val="28"/>
          <w:highlight w:val="none"/>
          <w:lang w:val="en-US" w:eastAsia="en-US" w:bidi="ar-SA"/>
        </w:rPr>
        <w:t>第一条  为了发挥政府采购的政策功能，</w:t>
      </w:r>
      <w:r>
        <w:rPr>
          <w:rFonts w:hint="eastAsia" w:ascii="宋体" w:hAnsi="宋体" w:eastAsia="宋体" w:cs="宋体"/>
          <w:snapToGrid w:val="0"/>
          <w:color w:val="auto"/>
          <w:spacing w:val="5"/>
          <w:kern w:val="0"/>
          <w:sz w:val="28"/>
          <w:szCs w:val="28"/>
          <w:highlight w:val="none"/>
          <w:lang w:val="en-US" w:eastAsia="en-US" w:bidi="ar-SA"/>
        </w:rPr>
        <w:t>促进中小企业</w:t>
      </w:r>
      <w:r>
        <w:rPr>
          <w:rFonts w:hint="eastAsia" w:ascii="宋体" w:hAnsi="宋体" w:eastAsia="宋体" w:cs="宋体"/>
          <w:snapToGrid w:val="0"/>
          <w:color w:val="auto"/>
          <w:spacing w:val="-3"/>
          <w:kern w:val="0"/>
          <w:sz w:val="28"/>
          <w:szCs w:val="28"/>
          <w:highlight w:val="none"/>
          <w:lang w:val="en-US" w:eastAsia="en-US" w:bidi="ar-SA"/>
        </w:rPr>
        <w:t>健康发展，根据《中华人民共和国政府采购法</w:t>
      </w:r>
      <w:r>
        <w:rPr>
          <w:rFonts w:hint="eastAsia" w:ascii="宋体" w:hAnsi="宋体" w:eastAsia="宋体" w:cs="宋体"/>
          <w:snapToGrid w:val="0"/>
          <w:color w:val="auto"/>
          <w:spacing w:val="-4"/>
          <w:kern w:val="0"/>
          <w:sz w:val="28"/>
          <w:szCs w:val="28"/>
          <w:highlight w:val="none"/>
          <w:lang w:val="en-US" w:eastAsia="en-US" w:bidi="ar-SA"/>
        </w:rPr>
        <w:t>》、《中华人民</w:t>
      </w:r>
      <w:r>
        <w:rPr>
          <w:rFonts w:hint="eastAsia" w:ascii="宋体" w:hAnsi="宋体" w:eastAsia="宋体" w:cs="宋体"/>
          <w:snapToGrid w:val="0"/>
          <w:color w:val="auto"/>
          <w:spacing w:val="8"/>
          <w:kern w:val="0"/>
          <w:sz w:val="28"/>
          <w:szCs w:val="28"/>
          <w:highlight w:val="none"/>
          <w:lang w:val="en-US" w:eastAsia="en-US" w:bidi="ar-SA"/>
        </w:rPr>
        <w:t>共和国中小企业促进法》等有关法律法规，制定本办法。</w:t>
      </w:r>
    </w:p>
    <w:p w14:paraId="9651A49C">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00"/>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第二条  本办法所称中小企业，是指在中华人民共和国</w:t>
      </w:r>
      <w:r>
        <w:rPr>
          <w:rFonts w:hint="eastAsia" w:ascii="宋体" w:hAnsi="宋体" w:eastAsia="宋体" w:cs="宋体"/>
          <w:snapToGrid w:val="0"/>
          <w:color w:val="auto"/>
          <w:spacing w:val="8"/>
          <w:kern w:val="0"/>
          <w:sz w:val="28"/>
          <w:szCs w:val="28"/>
          <w:highlight w:val="none"/>
          <w:lang w:val="en-US" w:eastAsia="en-US" w:bidi="ar-SA"/>
        </w:rPr>
        <w:t>境内依法设立，依据国务院批准的中小企业划分标准确定的中型企业、小型企业和微型企业，但与大企业的负责人为同一人，或者与大企业存在直接控股、管理关系的除外。</w:t>
      </w:r>
    </w:p>
    <w:p w14:paraId="3E8627BB">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jc w:val="righ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8"/>
          <w:kern w:val="0"/>
          <w:position w:val="15"/>
          <w:sz w:val="28"/>
          <w:szCs w:val="28"/>
          <w:highlight w:val="none"/>
          <w:lang w:val="en-US" w:eastAsia="en-US" w:bidi="ar-SA"/>
        </w:rPr>
        <w:t>符合中小企业划分标准的个体工商户，在政府采购活动</w:t>
      </w:r>
    </w:p>
    <w:p w14:paraId="712C999B">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kern w:val="0"/>
          <w:sz w:val="28"/>
          <w:szCs w:val="28"/>
          <w:highlight w:val="none"/>
          <w:lang w:val="en-US" w:eastAsia="en-US" w:bidi="ar-SA"/>
        </w:rPr>
        <w:t>中视同中小企业。</w:t>
      </w:r>
    </w:p>
    <w:p w14:paraId="DA7B09CB">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9"/>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19"/>
          <w:kern w:val="0"/>
          <w:sz w:val="28"/>
          <w:szCs w:val="28"/>
          <w:highlight w:val="none"/>
          <w:lang w:val="en-US" w:eastAsia="en-US" w:bidi="ar-SA"/>
        </w:rPr>
        <w:t>第三条  采购人在政府采购活动中应当通过</w:t>
      </w:r>
      <w:r>
        <w:rPr>
          <w:rFonts w:hint="eastAsia" w:ascii="宋体" w:hAnsi="宋体" w:eastAsia="宋体" w:cs="宋体"/>
          <w:snapToGrid w:val="0"/>
          <w:color w:val="auto"/>
          <w:spacing w:val="18"/>
          <w:kern w:val="0"/>
          <w:sz w:val="28"/>
          <w:szCs w:val="28"/>
          <w:highlight w:val="none"/>
          <w:lang w:val="en-US" w:eastAsia="en-US" w:bidi="ar-SA"/>
        </w:rPr>
        <w:t>加强</w:t>
      </w:r>
      <w:r>
        <w:rPr>
          <w:rFonts w:hint="eastAsia" w:ascii="宋体" w:hAnsi="宋体" w:eastAsia="宋体" w:cs="宋体"/>
          <w:snapToGrid w:val="0"/>
          <w:color w:val="auto"/>
          <w:spacing w:val="18"/>
          <w:kern w:val="0"/>
          <w:sz w:val="28"/>
          <w:szCs w:val="28"/>
          <w:highlight w:val="none"/>
          <w:lang w:val="en-US" w:eastAsia="zh-CN" w:bidi="ar-SA"/>
        </w:rPr>
        <w:t>采购需求</w:t>
      </w:r>
      <w:r>
        <w:rPr>
          <w:rFonts w:hint="eastAsia" w:ascii="宋体" w:hAnsi="宋体" w:eastAsia="宋体" w:cs="宋体"/>
          <w:snapToGrid w:val="0"/>
          <w:color w:val="auto"/>
          <w:spacing w:val="8"/>
          <w:kern w:val="0"/>
          <w:sz w:val="28"/>
          <w:szCs w:val="28"/>
          <w:highlight w:val="none"/>
          <w:lang w:val="en-US" w:eastAsia="en-US" w:bidi="ar-SA"/>
        </w:rPr>
        <w:t>管理，落实预留采购份额、价格评审优惠、优先采购等措施，提高中小企业在政府采购中的份额，支持中小企业发</w:t>
      </w:r>
      <w:r>
        <w:rPr>
          <w:rFonts w:hint="eastAsia" w:ascii="宋体" w:hAnsi="宋体" w:eastAsia="宋体" w:cs="宋体"/>
          <w:snapToGrid w:val="0"/>
          <w:color w:val="auto"/>
          <w:spacing w:val="-7"/>
          <w:kern w:val="0"/>
          <w:sz w:val="28"/>
          <w:szCs w:val="28"/>
          <w:highlight w:val="none"/>
          <w:lang w:val="en-US" w:eastAsia="en-US" w:bidi="ar-SA"/>
        </w:rPr>
        <w:t>展。</w:t>
      </w:r>
    </w:p>
    <w:p w14:paraId="D2F2FB7B">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4"/>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第四条  在政府采购活动中，</w:t>
      </w:r>
      <w:r>
        <w:rPr>
          <w:rFonts w:hint="eastAsia" w:ascii="宋体" w:hAnsi="宋体" w:eastAsia="宋体" w:cs="宋体"/>
          <w:snapToGrid w:val="0"/>
          <w:color w:val="auto"/>
          <w:spacing w:val="5"/>
          <w:kern w:val="0"/>
          <w:sz w:val="28"/>
          <w:szCs w:val="28"/>
          <w:highlight w:val="none"/>
          <w:lang w:val="en-US" w:eastAsia="zh-CN" w:bidi="ar-SA"/>
        </w:rPr>
        <w:t>投标人</w:t>
      </w:r>
      <w:r>
        <w:rPr>
          <w:rFonts w:hint="eastAsia" w:ascii="宋体" w:hAnsi="宋体" w:eastAsia="宋体" w:cs="宋体"/>
          <w:snapToGrid w:val="0"/>
          <w:color w:val="auto"/>
          <w:spacing w:val="5"/>
          <w:kern w:val="0"/>
          <w:sz w:val="28"/>
          <w:szCs w:val="28"/>
          <w:highlight w:val="none"/>
          <w:lang w:val="en-US" w:eastAsia="en-US" w:bidi="ar-SA"/>
        </w:rPr>
        <w:t>提供的货物、工程</w:t>
      </w:r>
      <w:r>
        <w:rPr>
          <w:rFonts w:hint="eastAsia" w:ascii="宋体" w:hAnsi="宋体" w:eastAsia="宋体" w:cs="宋体"/>
          <w:snapToGrid w:val="0"/>
          <w:color w:val="auto"/>
          <w:spacing w:val="8"/>
          <w:kern w:val="0"/>
          <w:sz w:val="28"/>
          <w:szCs w:val="28"/>
          <w:highlight w:val="none"/>
          <w:lang w:val="en-US" w:eastAsia="en-US" w:bidi="ar-SA"/>
        </w:rPr>
        <w:t>或者服务符合下列情形的，享受本办法规定的中小企业扶持</w:t>
      </w:r>
      <w:r>
        <w:rPr>
          <w:rFonts w:hint="eastAsia" w:ascii="宋体" w:hAnsi="宋体" w:eastAsia="宋体" w:cs="宋体"/>
          <w:snapToGrid w:val="0"/>
          <w:color w:val="auto"/>
          <w:spacing w:val="-2"/>
          <w:kern w:val="0"/>
          <w:sz w:val="28"/>
          <w:szCs w:val="28"/>
          <w:highlight w:val="none"/>
          <w:lang w:val="en-US" w:eastAsia="en-US" w:bidi="ar-SA"/>
        </w:rPr>
        <w:t>政策：</w:t>
      </w:r>
    </w:p>
    <w:p w14:paraId="654BC406">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580" w:firstLineChars="200"/>
        <w:jc w:val="both"/>
        <w:textAlignment w:val="baseline"/>
        <w:rPr>
          <w:rFonts w:hint="eastAsia" w:ascii="宋体" w:hAnsi="宋体" w:eastAsia="宋体" w:cs="宋体"/>
          <w:snapToGrid w:val="0"/>
          <w:color w:val="auto"/>
          <w:spacing w:val="5"/>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（一）在货物采购项目中，货物由中小企业制造，即货</w:t>
      </w:r>
    </w:p>
    <w:p w14:paraId="803B132C">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jc w:val="left"/>
        <w:textAlignment w:val="baseline"/>
        <w:rPr>
          <w:rFonts w:hint="eastAsia" w:ascii="宋体" w:hAnsi="宋体" w:eastAsia="宋体" w:cs="宋体"/>
          <w:snapToGrid w:val="0"/>
          <w:color w:val="auto"/>
          <w:spacing w:val="5"/>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物由中小企业生产且使用该中小企业商号或者注册商标；</w:t>
      </w:r>
    </w:p>
    <w:p w14:paraId="6598D73F">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580" w:firstLineChars="200"/>
        <w:jc w:val="both"/>
        <w:textAlignment w:val="baseline"/>
        <w:rPr>
          <w:rFonts w:hint="eastAsia" w:ascii="宋体" w:hAnsi="宋体" w:eastAsia="宋体" w:cs="宋体"/>
          <w:snapToGrid w:val="0"/>
          <w:color w:val="auto"/>
          <w:spacing w:val="5"/>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（二）在工程采购项目中，工程由中小企业承建，即工</w:t>
      </w:r>
    </w:p>
    <w:p w14:paraId="41E2FD0B">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jc w:val="left"/>
        <w:textAlignment w:val="baseline"/>
        <w:rPr>
          <w:rFonts w:hint="eastAsia" w:ascii="宋体" w:hAnsi="宋体" w:eastAsia="宋体" w:cs="宋体"/>
          <w:snapToGrid w:val="0"/>
          <w:color w:val="auto"/>
          <w:spacing w:val="5"/>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程施工单位为中小企业；</w:t>
      </w:r>
    </w:p>
    <w:p w14:paraId="7750A231">
      <w:pPr>
        <w:keepNext w:val="0"/>
        <w:keepLines w:val="0"/>
        <w:pageBreakBefore w:val="0"/>
        <w:kinsoku w:val="0"/>
        <w:wordWrap/>
        <w:overflowPunct/>
        <w:topLinePunct w:val="0"/>
        <w:autoSpaceDE w:val="0"/>
        <w:autoSpaceDN w:val="0"/>
        <w:bidi w:val="0"/>
        <w:adjustRightInd w:val="0"/>
        <w:snapToGrid w:val="0"/>
        <w:spacing w:beforeAutospacing="0" w:afterAutospacing="0" w:line="480" w:lineRule="exact"/>
        <w:ind w:left="0" w:leftChars="0" w:right="0" w:rightChars="0" w:firstLine="694"/>
        <w:jc w:val="left"/>
        <w:textAlignment w:val="baseline"/>
        <w:rPr>
          <w:rFonts w:hint="eastAsia" w:ascii="宋体" w:hAnsi="宋体" w:eastAsia="宋体" w:cs="宋体"/>
          <w:snapToGrid w:val="0"/>
          <w:color w:val="auto"/>
          <w:spacing w:val="5"/>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（三）在服务采购项目中，服务由中小企业承接，即提供服务的人员为中小企业依照《中华人民共和国劳动合同法》订立劳动合同的从业人员。</w:t>
      </w:r>
    </w:p>
    <w:p w14:paraId="84059E56">
      <w:pPr>
        <w:keepNext w:val="0"/>
        <w:keepLines w:val="0"/>
        <w:pageBreakBefore w:val="0"/>
        <w:kinsoku w:val="0"/>
        <w:wordWrap/>
        <w:overflowPunct/>
        <w:topLinePunct w:val="0"/>
        <w:autoSpaceDE w:val="0"/>
        <w:autoSpaceDN w:val="0"/>
        <w:bidi w:val="0"/>
        <w:adjustRightInd w:val="0"/>
        <w:snapToGrid w:val="0"/>
        <w:spacing w:beforeAutospacing="0" w:afterAutospacing="0" w:line="480" w:lineRule="exact"/>
        <w:ind w:left="0" w:leftChars="0" w:right="0" w:rightChars="0" w:firstLine="694"/>
        <w:jc w:val="left"/>
        <w:textAlignment w:val="baseline"/>
        <w:rPr>
          <w:rFonts w:hint="eastAsia" w:ascii="宋体" w:hAnsi="宋体" w:eastAsia="宋体" w:cs="宋体"/>
          <w:snapToGrid w:val="0"/>
          <w:color w:val="auto"/>
          <w:spacing w:val="5"/>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在货物采购项目中，</w:t>
      </w:r>
      <w:r>
        <w:rPr>
          <w:rFonts w:hint="eastAsia" w:ascii="宋体" w:hAnsi="宋体" w:eastAsia="宋体" w:cs="宋体"/>
          <w:snapToGrid w:val="0"/>
          <w:color w:val="auto"/>
          <w:spacing w:val="5"/>
          <w:kern w:val="0"/>
          <w:sz w:val="28"/>
          <w:szCs w:val="28"/>
          <w:highlight w:val="none"/>
          <w:lang w:val="en-US" w:eastAsia="zh-CN" w:bidi="ar-SA"/>
        </w:rPr>
        <w:t>投标人</w:t>
      </w:r>
      <w:r>
        <w:rPr>
          <w:rFonts w:hint="eastAsia" w:ascii="宋体" w:hAnsi="宋体" w:eastAsia="宋体" w:cs="宋体"/>
          <w:snapToGrid w:val="0"/>
          <w:color w:val="auto"/>
          <w:spacing w:val="5"/>
          <w:kern w:val="0"/>
          <w:sz w:val="28"/>
          <w:szCs w:val="28"/>
          <w:highlight w:val="none"/>
          <w:lang w:val="en-US" w:eastAsia="en-US" w:bidi="ar-SA"/>
        </w:rPr>
        <w:t>提供的货物既有中小企业制造货物，也有大型企业制造货物的，不享受本办法规定的中小企业扶持政策。</w:t>
      </w:r>
    </w:p>
    <w:p w14:paraId="8E6AFE9A">
      <w:pPr>
        <w:keepNext w:val="0"/>
        <w:keepLines w:val="0"/>
        <w:pageBreakBefore w:val="0"/>
        <w:kinsoku w:val="0"/>
        <w:wordWrap/>
        <w:overflowPunct/>
        <w:topLinePunct w:val="0"/>
        <w:autoSpaceDE w:val="0"/>
        <w:autoSpaceDN w:val="0"/>
        <w:bidi w:val="0"/>
        <w:adjustRightInd w:val="0"/>
        <w:snapToGrid w:val="0"/>
        <w:spacing w:beforeAutospacing="0" w:afterAutospacing="0" w:line="480" w:lineRule="exact"/>
        <w:ind w:left="0" w:leftChars="0" w:right="0" w:rightChars="0" w:firstLine="694"/>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以联合体形式参加政府采购活动，联合体各方均为中小企业的，联合体视同中小企业。其中，联合体各方</w:t>
      </w:r>
      <w:r>
        <w:rPr>
          <w:rFonts w:hint="eastAsia" w:ascii="宋体" w:hAnsi="宋体" w:eastAsia="宋体" w:cs="宋体"/>
          <w:snapToGrid w:val="0"/>
          <w:color w:val="auto"/>
          <w:spacing w:val="8"/>
          <w:kern w:val="0"/>
          <w:sz w:val="28"/>
          <w:szCs w:val="28"/>
          <w:highlight w:val="none"/>
          <w:lang w:val="en-US" w:eastAsia="en-US" w:bidi="ar-SA"/>
        </w:rPr>
        <w:t>均为小微</w:t>
      </w:r>
      <w:r>
        <w:rPr>
          <w:rFonts w:hint="eastAsia" w:ascii="宋体" w:hAnsi="宋体" w:eastAsia="宋体" w:cs="宋体"/>
          <w:snapToGrid w:val="0"/>
          <w:color w:val="auto"/>
          <w:spacing w:val="7"/>
          <w:kern w:val="0"/>
          <w:sz w:val="28"/>
          <w:szCs w:val="28"/>
          <w:highlight w:val="none"/>
          <w:lang w:val="en-US" w:eastAsia="en-US" w:bidi="ar-SA"/>
        </w:rPr>
        <w:t>企业的，联合体视同小微企业。</w:t>
      </w:r>
    </w:p>
    <w:p w14:paraId="DFD6C222">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9"/>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19"/>
          <w:kern w:val="0"/>
          <w:sz w:val="28"/>
          <w:szCs w:val="28"/>
          <w:highlight w:val="none"/>
          <w:lang w:val="en-US" w:eastAsia="en-US" w:bidi="ar-SA"/>
        </w:rPr>
        <w:t>第五条  采购人在政府采购活动中应当合理</w:t>
      </w:r>
      <w:r>
        <w:rPr>
          <w:rFonts w:hint="eastAsia" w:ascii="宋体" w:hAnsi="宋体" w:eastAsia="宋体" w:cs="宋体"/>
          <w:snapToGrid w:val="0"/>
          <w:color w:val="auto"/>
          <w:spacing w:val="18"/>
          <w:kern w:val="0"/>
          <w:sz w:val="28"/>
          <w:szCs w:val="28"/>
          <w:highlight w:val="none"/>
          <w:lang w:val="en-US" w:eastAsia="en-US" w:bidi="ar-SA"/>
        </w:rPr>
        <w:t>确定采购</w:t>
      </w:r>
      <w:r>
        <w:rPr>
          <w:rFonts w:hint="eastAsia" w:ascii="宋体" w:hAnsi="宋体" w:eastAsia="宋体" w:cs="宋体"/>
          <w:snapToGrid w:val="0"/>
          <w:color w:val="auto"/>
          <w:spacing w:val="8"/>
          <w:kern w:val="0"/>
          <w:sz w:val="28"/>
          <w:szCs w:val="28"/>
          <w:highlight w:val="none"/>
          <w:lang w:val="en-US" w:eastAsia="en-US" w:bidi="ar-SA"/>
        </w:rPr>
        <w:t>项目的</w:t>
      </w:r>
      <w:r>
        <w:rPr>
          <w:rFonts w:hint="eastAsia" w:ascii="宋体" w:hAnsi="宋体" w:eastAsia="宋体" w:cs="宋体"/>
          <w:snapToGrid w:val="0"/>
          <w:color w:val="auto"/>
          <w:spacing w:val="8"/>
          <w:kern w:val="0"/>
          <w:sz w:val="28"/>
          <w:szCs w:val="28"/>
          <w:highlight w:val="none"/>
          <w:lang w:val="en-US" w:eastAsia="zh-CN" w:bidi="ar-SA"/>
        </w:rPr>
        <w:t>采购需求</w:t>
      </w:r>
      <w:r>
        <w:rPr>
          <w:rFonts w:hint="eastAsia" w:ascii="宋体" w:hAnsi="宋体" w:eastAsia="宋体" w:cs="宋体"/>
          <w:snapToGrid w:val="0"/>
          <w:color w:val="auto"/>
          <w:spacing w:val="8"/>
          <w:kern w:val="0"/>
          <w:sz w:val="28"/>
          <w:szCs w:val="28"/>
          <w:highlight w:val="none"/>
          <w:lang w:val="en-US" w:eastAsia="en-US" w:bidi="ar-SA"/>
        </w:rPr>
        <w:t>，不得以企业注册资本、资产总额、营业收入、从业人员、利润、纳税额等规模条件和财务指标作为</w:t>
      </w:r>
      <w:r>
        <w:rPr>
          <w:rFonts w:hint="eastAsia" w:ascii="宋体" w:hAnsi="宋体" w:eastAsia="宋体" w:cs="宋体"/>
          <w:snapToGrid w:val="0"/>
          <w:color w:val="auto"/>
          <w:spacing w:val="8"/>
          <w:kern w:val="0"/>
          <w:sz w:val="28"/>
          <w:szCs w:val="28"/>
          <w:highlight w:val="none"/>
          <w:lang w:val="en-US" w:eastAsia="zh-CN" w:bidi="ar-SA"/>
        </w:rPr>
        <w:t>投标人</w:t>
      </w:r>
      <w:r>
        <w:rPr>
          <w:rFonts w:hint="eastAsia" w:ascii="宋体" w:hAnsi="宋体" w:eastAsia="宋体" w:cs="宋体"/>
          <w:snapToGrid w:val="0"/>
          <w:color w:val="auto"/>
          <w:spacing w:val="8"/>
          <w:kern w:val="0"/>
          <w:sz w:val="28"/>
          <w:szCs w:val="28"/>
          <w:highlight w:val="none"/>
          <w:lang w:val="en-US" w:eastAsia="en-US" w:bidi="ar-SA"/>
        </w:rPr>
        <w:t>的资格要求或者评审因素，不得在企业股权结构、经营年限等方面对中小企业实行差别待遇或者歧视待遇。</w:t>
      </w:r>
    </w:p>
    <w:p w14:paraId="F903AC33">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8"/>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19"/>
          <w:kern w:val="0"/>
          <w:sz w:val="28"/>
          <w:szCs w:val="28"/>
          <w:highlight w:val="none"/>
          <w:lang w:val="en-US" w:eastAsia="en-US" w:bidi="ar-SA"/>
        </w:rPr>
        <w:t>第六条  主管预算单位应当组织评估本部门</w:t>
      </w:r>
      <w:r>
        <w:rPr>
          <w:rFonts w:hint="eastAsia" w:ascii="宋体" w:hAnsi="宋体" w:eastAsia="宋体" w:cs="宋体"/>
          <w:snapToGrid w:val="0"/>
          <w:color w:val="auto"/>
          <w:spacing w:val="18"/>
          <w:kern w:val="0"/>
          <w:sz w:val="28"/>
          <w:szCs w:val="28"/>
          <w:highlight w:val="none"/>
          <w:lang w:val="en-US" w:eastAsia="en-US" w:bidi="ar-SA"/>
        </w:rPr>
        <w:t>及所属单</w:t>
      </w:r>
      <w:r>
        <w:rPr>
          <w:rFonts w:hint="eastAsia" w:ascii="宋体" w:hAnsi="宋体" w:eastAsia="宋体" w:cs="宋体"/>
          <w:snapToGrid w:val="0"/>
          <w:color w:val="auto"/>
          <w:spacing w:val="8"/>
          <w:kern w:val="0"/>
          <w:sz w:val="28"/>
          <w:szCs w:val="28"/>
          <w:highlight w:val="none"/>
          <w:lang w:val="en-US" w:eastAsia="en-US" w:bidi="ar-SA"/>
        </w:rPr>
        <w:t>位政府采购项目，统筹制定面向中小企业预留采购份额的具体方案，对适宜由中小企业提供的采购项目和采购包，预留采购份额专门面向中小企业采购，并在政府采购预算中单独</w:t>
      </w:r>
      <w:r>
        <w:rPr>
          <w:rFonts w:hint="eastAsia" w:ascii="宋体" w:hAnsi="宋体" w:eastAsia="宋体" w:cs="宋体"/>
          <w:snapToGrid w:val="0"/>
          <w:color w:val="auto"/>
          <w:spacing w:val="-4"/>
          <w:kern w:val="0"/>
          <w:sz w:val="28"/>
          <w:szCs w:val="28"/>
          <w:highlight w:val="none"/>
          <w:lang w:val="en-US" w:eastAsia="en-US" w:bidi="ar-SA"/>
        </w:rPr>
        <w:t>列示。</w:t>
      </w:r>
    </w:p>
    <w:p w14:paraId="57B09D0E">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36" w:firstLineChars="200"/>
        <w:jc w:val="left"/>
        <w:textAlignment w:val="baseline"/>
        <w:rPr>
          <w:rFonts w:hint="eastAsia" w:ascii="宋体" w:hAnsi="宋体" w:eastAsia="宋体" w:cs="宋体"/>
          <w:snapToGrid w:val="0"/>
          <w:color w:val="auto"/>
          <w:spacing w:val="19"/>
          <w:kern w:val="0"/>
          <w:sz w:val="28"/>
          <w:szCs w:val="28"/>
          <w:highlight w:val="none"/>
          <w:lang w:val="en-US" w:eastAsia="en-US" w:bidi="ar-SA"/>
        </w:rPr>
      </w:pPr>
      <w:r>
        <w:rPr>
          <w:rFonts w:hint="eastAsia" w:ascii="宋体" w:hAnsi="宋体" w:eastAsia="宋体" w:cs="宋体"/>
          <w:snapToGrid w:val="0"/>
          <w:color w:val="auto"/>
          <w:spacing w:val="19"/>
          <w:kern w:val="0"/>
          <w:sz w:val="28"/>
          <w:szCs w:val="28"/>
          <w:highlight w:val="none"/>
          <w:lang w:val="en-US" w:eastAsia="en-US" w:bidi="ar-SA"/>
        </w:rPr>
        <w:t>符合下列情形之一的，可不专门面向中小企业预留采购份额：</w:t>
      </w:r>
    </w:p>
    <w:p w14:paraId="962661C2">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36" w:firstLineChars="200"/>
        <w:jc w:val="left"/>
        <w:textAlignment w:val="baseline"/>
        <w:rPr>
          <w:rFonts w:hint="eastAsia" w:ascii="宋体" w:hAnsi="宋体" w:eastAsia="宋体" w:cs="宋体"/>
          <w:snapToGrid w:val="0"/>
          <w:color w:val="auto"/>
          <w:spacing w:val="19"/>
          <w:kern w:val="0"/>
          <w:sz w:val="28"/>
          <w:szCs w:val="28"/>
          <w:highlight w:val="none"/>
          <w:lang w:val="en-US" w:eastAsia="en-US" w:bidi="ar-SA"/>
        </w:rPr>
      </w:pPr>
      <w:r>
        <w:rPr>
          <w:rFonts w:hint="eastAsia" w:ascii="宋体" w:hAnsi="宋体" w:eastAsia="宋体" w:cs="宋体"/>
          <w:snapToGrid w:val="0"/>
          <w:color w:val="auto"/>
          <w:spacing w:val="19"/>
          <w:kern w:val="0"/>
          <w:sz w:val="28"/>
          <w:szCs w:val="28"/>
          <w:highlight w:val="none"/>
          <w:lang w:val="en-US" w:eastAsia="en-US" w:bidi="ar-SA"/>
        </w:rPr>
        <w:t>（一）法律法规和国家有关政策明确规定优先或者应当面向事业单位、社会组织等非企业主体采购的；</w:t>
      </w:r>
    </w:p>
    <w:p w14:paraId="92E2E6D3">
      <w:pPr>
        <w:keepNext w:val="0"/>
        <w:keepLines w:val="0"/>
        <w:pageBreakBefore w:val="0"/>
        <w:kinsoku w:val="0"/>
        <w:wordWrap/>
        <w:overflowPunct/>
        <w:topLinePunct w:val="0"/>
        <w:autoSpaceDE w:val="0"/>
        <w:autoSpaceDN w:val="0"/>
        <w:bidi w:val="0"/>
        <w:adjustRightInd w:val="0"/>
        <w:snapToGrid w:val="0"/>
        <w:spacing w:beforeAutospacing="0" w:afterAutospacing="0" w:line="480" w:lineRule="exact"/>
        <w:ind w:left="0" w:leftChars="0" w:right="0" w:rightChars="0" w:firstLine="698"/>
        <w:jc w:val="left"/>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8"/>
          <w:kern w:val="0"/>
          <w:sz w:val="28"/>
          <w:szCs w:val="28"/>
          <w:highlight w:val="none"/>
          <w:lang w:val="en-US" w:eastAsia="en-US" w:bidi="ar-SA"/>
        </w:rPr>
        <w:t>（二）因确需使用不可</w:t>
      </w:r>
      <w:bookmarkStart w:id="202" w:name="_GoBack"/>
      <w:bookmarkEnd w:id="202"/>
      <w:r>
        <w:rPr>
          <w:rFonts w:hint="eastAsia" w:ascii="宋体" w:hAnsi="宋体" w:eastAsia="宋体" w:cs="宋体"/>
          <w:snapToGrid w:val="0"/>
          <w:color w:val="auto"/>
          <w:spacing w:val="8"/>
          <w:kern w:val="0"/>
          <w:sz w:val="28"/>
          <w:szCs w:val="28"/>
          <w:highlight w:val="none"/>
          <w:lang w:val="en-US" w:eastAsia="en-US" w:bidi="ar-SA"/>
        </w:rPr>
        <w:t>替代的专利、专有技术，基础设施限制，或者提供特定公共服务等原因，只能从中小企业之外的</w:t>
      </w:r>
      <w:r>
        <w:rPr>
          <w:rFonts w:hint="eastAsia" w:ascii="宋体" w:hAnsi="宋体" w:eastAsia="宋体" w:cs="宋体"/>
          <w:snapToGrid w:val="0"/>
          <w:color w:val="auto"/>
          <w:spacing w:val="8"/>
          <w:kern w:val="0"/>
          <w:sz w:val="28"/>
          <w:szCs w:val="28"/>
          <w:highlight w:val="none"/>
          <w:lang w:val="en-US" w:eastAsia="zh-CN" w:bidi="ar-SA"/>
        </w:rPr>
        <w:t>投标人</w:t>
      </w:r>
      <w:r>
        <w:rPr>
          <w:rFonts w:hint="eastAsia" w:ascii="宋体" w:hAnsi="宋体" w:eastAsia="宋体" w:cs="宋体"/>
          <w:snapToGrid w:val="0"/>
          <w:color w:val="auto"/>
          <w:spacing w:val="8"/>
          <w:kern w:val="0"/>
          <w:sz w:val="28"/>
          <w:szCs w:val="28"/>
          <w:highlight w:val="none"/>
          <w:lang w:val="en-US" w:eastAsia="en-US" w:bidi="ar-SA"/>
        </w:rPr>
        <w:t>处采购的；</w:t>
      </w:r>
    </w:p>
    <w:p w14:paraId="7AEDD3B2">
      <w:pPr>
        <w:keepNext w:val="0"/>
        <w:keepLines w:val="0"/>
        <w:pageBreakBefore w:val="0"/>
        <w:kinsoku w:val="0"/>
        <w:wordWrap/>
        <w:overflowPunct/>
        <w:topLinePunct w:val="0"/>
        <w:autoSpaceDE w:val="0"/>
        <w:autoSpaceDN w:val="0"/>
        <w:bidi w:val="0"/>
        <w:adjustRightInd w:val="0"/>
        <w:snapToGrid w:val="0"/>
        <w:spacing w:beforeAutospacing="0" w:afterAutospacing="0" w:line="480" w:lineRule="exact"/>
        <w:ind w:left="0" w:leftChars="0" w:right="0" w:rightChars="0" w:firstLine="698"/>
        <w:jc w:val="left"/>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8"/>
          <w:kern w:val="0"/>
          <w:sz w:val="28"/>
          <w:szCs w:val="28"/>
          <w:highlight w:val="none"/>
          <w:lang w:val="en-US" w:eastAsia="en-US" w:bidi="ar-SA"/>
        </w:rPr>
        <w:t>（三）按照本办法规定预留采购份额无法确保充分供应、充分竞争，或者存在可能影响政府采购目标实现的情形；</w:t>
      </w:r>
    </w:p>
    <w:p w14:paraId="B664BA6D">
      <w:pPr>
        <w:keepNext w:val="0"/>
        <w:keepLines w:val="0"/>
        <w:pageBreakBefore w:val="0"/>
        <w:kinsoku w:val="0"/>
        <w:wordWrap/>
        <w:overflowPunct/>
        <w:topLinePunct w:val="0"/>
        <w:autoSpaceDE w:val="0"/>
        <w:autoSpaceDN w:val="0"/>
        <w:bidi w:val="0"/>
        <w:adjustRightInd w:val="0"/>
        <w:snapToGrid w:val="0"/>
        <w:spacing w:beforeAutospacing="0" w:afterAutospacing="0" w:line="480" w:lineRule="exact"/>
        <w:ind w:left="0" w:leftChars="0" w:right="0" w:rightChars="0" w:firstLine="698"/>
        <w:jc w:val="left"/>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8"/>
          <w:kern w:val="0"/>
          <w:sz w:val="28"/>
          <w:szCs w:val="28"/>
          <w:highlight w:val="none"/>
          <w:lang w:val="en-US" w:eastAsia="en-US" w:bidi="ar-SA"/>
        </w:rPr>
        <w:t>（四）框架协议采购项目；</w:t>
      </w:r>
    </w:p>
    <w:p w14:paraId="42CF38D0">
      <w:pPr>
        <w:keepNext w:val="0"/>
        <w:keepLines w:val="0"/>
        <w:pageBreakBefore w:val="0"/>
        <w:kinsoku w:val="0"/>
        <w:wordWrap/>
        <w:overflowPunct/>
        <w:topLinePunct w:val="0"/>
        <w:autoSpaceDE w:val="0"/>
        <w:autoSpaceDN w:val="0"/>
        <w:bidi w:val="0"/>
        <w:adjustRightInd w:val="0"/>
        <w:snapToGrid w:val="0"/>
        <w:spacing w:beforeAutospacing="0" w:afterAutospacing="0" w:line="480" w:lineRule="exact"/>
        <w:ind w:left="0" w:leftChars="0" w:right="0" w:rightChars="0" w:firstLine="698"/>
        <w:jc w:val="left"/>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8"/>
          <w:kern w:val="0"/>
          <w:sz w:val="28"/>
          <w:szCs w:val="28"/>
          <w:highlight w:val="none"/>
          <w:lang w:val="en-US" w:eastAsia="en-US" w:bidi="ar-SA"/>
        </w:rPr>
        <w:t>（五）省级以上人民政府财政部门规定的其他情形。</w:t>
      </w:r>
    </w:p>
    <w:p w14:paraId="4C0A3CDD">
      <w:pPr>
        <w:keepNext w:val="0"/>
        <w:keepLines w:val="0"/>
        <w:pageBreakBefore w:val="0"/>
        <w:kinsoku w:val="0"/>
        <w:wordWrap/>
        <w:overflowPunct/>
        <w:topLinePunct w:val="0"/>
        <w:autoSpaceDE w:val="0"/>
        <w:autoSpaceDN w:val="0"/>
        <w:bidi w:val="0"/>
        <w:adjustRightInd w:val="0"/>
        <w:snapToGrid w:val="0"/>
        <w:spacing w:beforeAutospacing="0" w:afterAutospacing="0" w:line="480" w:lineRule="exact"/>
        <w:ind w:left="0" w:leftChars="0" w:right="0" w:rightChars="0" w:firstLine="698"/>
        <w:jc w:val="left"/>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8"/>
          <w:kern w:val="0"/>
          <w:sz w:val="28"/>
          <w:szCs w:val="28"/>
          <w:highlight w:val="none"/>
          <w:lang w:val="en-US" w:eastAsia="en-US" w:bidi="ar-SA"/>
        </w:rPr>
        <w:t>除上述情形外，其他均为适宜由中小企业提供的情形。</w:t>
      </w:r>
    </w:p>
    <w:p w14:paraId="B3FB53C4">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0"/>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7"/>
          <w:kern w:val="0"/>
          <w:sz w:val="28"/>
          <w:szCs w:val="28"/>
          <w:highlight w:val="none"/>
          <w:lang w:val="en-US" w:eastAsia="en-US" w:bidi="ar-SA"/>
        </w:rPr>
        <w:t>第七条  采购限额标准以上，200</w:t>
      </w:r>
      <w:r>
        <w:rPr>
          <w:rFonts w:hint="eastAsia" w:ascii="宋体" w:hAnsi="宋体" w:eastAsia="宋体" w:cs="宋体"/>
          <w:snapToGrid w:val="0"/>
          <w:color w:val="auto"/>
          <w:spacing w:val="-38"/>
          <w:kern w:val="0"/>
          <w:sz w:val="28"/>
          <w:szCs w:val="28"/>
          <w:highlight w:val="none"/>
          <w:lang w:val="en-US" w:eastAsia="en-US" w:bidi="ar-SA"/>
        </w:rPr>
        <w:t xml:space="preserve"> </w:t>
      </w:r>
      <w:r>
        <w:rPr>
          <w:rFonts w:hint="eastAsia" w:ascii="宋体" w:hAnsi="宋体" w:eastAsia="宋体" w:cs="宋体"/>
          <w:snapToGrid w:val="0"/>
          <w:color w:val="auto"/>
          <w:spacing w:val="7"/>
          <w:kern w:val="0"/>
          <w:sz w:val="28"/>
          <w:szCs w:val="28"/>
          <w:highlight w:val="none"/>
          <w:lang w:val="en-US" w:eastAsia="en-US" w:bidi="ar-SA"/>
        </w:rPr>
        <w:t>万元以下的货物和服</w:t>
      </w:r>
      <w:r>
        <w:rPr>
          <w:rFonts w:hint="eastAsia" w:ascii="宋体" w:hAnsi="宋体" w:eastAsia="宋体" w:cs="宋体"/>
          <w:snapToGrid w:val="0"/>
          <w:color w:val="auto"/>
          <w:spacing w:val="9"/>
          <w:kern w:val="0"/>
          <w:sz w:val="28"/>
          <w:szCs w:val="28"/>
          <w:highlight w:val="none"/>
          <w:lang w:val="en-US" w:eastAsia="en-US" w:bidi="ar-SA"/>
        </w:rPr>
        <w:t>务采购项目、400</w:t>
      </w:r>
      <w:r>
        <w:rPr>
          <w:rFonts w:hint="eastAsia" w:ascii="宋体" w:hAnsi="宋体" w:eastAsia="宋体" w:cs="宋体"/>
          <w:snapToGrid w:val="0"/>
          <w:color w:val="auto"/>
          <w:spacing w:val="-31"/>
          <w:kern w:val="0"/>
          <w:sz w:val="28"/>
          <w:szCs w:val="28"/>
          <w:highlight w:val="none"/>
          <w:lang w:val="en-US" w:eastAsia="en-US" w:bidi="ar-SA"/>
        </w:rPr>
        <w:t xml:space="preserve"> </w:t>
      </w:r>
      <w:r>
        <w:rPr>
          <w:rFonts w:hint="eastAsia" w:ascii="宋体" w:hAnsi="宋体" w:eastAsia="宋体" w:cs="宋体"/>
          <w:snapToGrid w:val="0"/>
          <w:color w:val="auto"/>
          <w:spacing w:val="9"/>
          <w:kern w:val="0"/>
          <w:sz w:val="28"/>
          <w:szCs w:val="28"/>
          <w:highlight w:val="none"/>
          <w:lang w:val="en-US" w:eastAsia="en-US" w:bidi="ar-SA"/>
        </w:rPr>
        <w:t>万元以下的工程采购项目，适宜由中小企</w:t>
      </w:r>
      <w:r>
        <w:rPr>
          <w:rFonts w:hint="eastAsia" w:ascii="宋体" w:hAnsi="宋体" w:eastAsia="宋体" w:cs="宋体"/>
          <w:snapToGrid w:val="0"/>
          <w:color w:val="auto"/>
          <w:spacing w:val="8"/>
          <w:kern w:val="0"/>
          <w:sz w:val="28"/>
          <w:szCs w:val="28"/>
          <w:highlight w:val="none"/>
          <w:lang w:val="en-US" w:eastAsia="en-US" w:bidi="ar-SA"/>
        </w:rPr>
        <w:t>业提供的，采购人应当专门面向中小企业采购。</w:t>
      </w:r>
    </w:p>
    <w:p w14:paraId="14E4C1C4">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10"/>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15"/>
          <w:kern w:val="0"/>
          <w:sz w:val="28"/>
          <w:szCs w:val="28"/>
          <w:highlight w:val="none"/>
          <w:lang w:val="en-US" w:eastAsia="en-US" w:bidi="ar-SA"/>
        </w:rPr>
        <w:t>第八条  超过</w:t>
      </w:r>
      <w:r>
        <w:rPr>
          <w:rFonts w:hint="eastAsia" w:ascii="宋体" w:hAnsi="宋体" w:eastAsia="宋体" w:cs="宋体"/>
          <w:snapToGrid w:val="0"/>
          <w:color w:val="auto"/>
          <w:spacing w:val="-37"/>
          <w:kern w:val="0"/>
          <w:sz w:val="28"/>
          <w:szCs w:val="28"/>
          <w:highlight w:val="none"/>
          <w:lang w:val="en-US" w:eastAsia="en-US" w:bidi="ar-SA"/>
        </w:rPr>
        <w:t xml:space="preserve"> </w:t>
      </w:r>
      <w:r>
        <w:rPr>
          <w:rFonts w:hint="eastAsia" w:ascii="宋体" w:hAnsi="宋体" w:eastAsia="宋体" w:cs="宋体"/>
          <w:snapToGrid w:val="0"/>
          <w:color w:val="auto"/>
          <w:spacing w:val="15"/>
          <w:kern w:val="0"/>
          <w:sz w:val="28"/>
          <w:szCs w:val="28"/>
          <w:highlight w:val="none"/>
          <w:lang w:val="en-US" w:eastAsia="en-US" w:bidi="ar-SA"/>
        </w:rPr>
        <w:t>200</w:t>
      </w:r>
      <w:r>
        <w:rPr>
          <w:rFonts w:hint="eastAsia" w:ascii="宋体" w:hAnsi="宋体" w:eastAsia="宋体" w:cs="宋体"/>
          <w:snapToGrid w:val="0"/>
          <w:color w:val="auto"/>
          <w:spacing w:val="-41"/>
          <w:kern w:val="0"/>
          <w:sz w:val="28"/>
          <w:szCs w:val="28"/>
          <w:highlight w:val="none"/>
          <w:lang w:val="en-US" w:eastAsia="en-US" w:bidi="ar-SA"/>
        </w:rPr>
        <w:t xml:space="preserve"> </w:t>
      </w:r>
      <w:r>
        <w:rPr>
          <w:rFonts w:hint="eastAsia" w:ascii="宋体" w:hAnsi="宋体" w:eastAsia="宋体" w:cs="宋体"/>
          <w:snapToGrid w:val="0"/>
          <w:color w:val="auto"/>
          <w:spacing w:val="15"/>
          <w:kern w:val="0"/>
          <w:sz w:val="28"/>
          <w:szCs w:val="28"/>
          <w:highlight w:val="none"/>
          <w:lang w:val="en-US" w:eastAsia="en-US" w:bidi="ar-SA"/>
        </w:rPr>
        <w:t>万元的货物和服务采购项目、超过</w:t>
      </w:r>
      <w:r>
        <w:rPr>
          <w:rFonts w:hint="eastAsia" w:ascii="宋体" w:hAnsi="宋体" w:eastAsia="宋体" w:cs="宋体"/>
          <w:snapToGrid w:val="0"/>
          <w:color w:val="auto"/>
          <w:spacing w:val="10"/>
          <w:kern w:val="0"/>
          <w:sz w:val="28"/>
          <w:szCs w:val="28"/>
          <w:highlight w:val="none"/>
          <w:lang w:val="en-US" w:eastAsia="en-US" w:bidi="ar-SA"/>
        </w:rPr>
        <w:t>400</w:t>
      </w:r>
      <w:r>
        <w:rPr>
          <w:rFonts w:hint="eastAsia" w:ascii="宋体" w:hAnsi="宋体" w:eastAsia="宋体" w:cs="宋体"/>
          <w:snapToGrid w:val="0"/>
          <w:color w:val="auto"/>
          <w:spacing w:val="-38"/>
          <w:kern w:val="0"/>
          <w:sz w:val="28"/>
          <w:szCs w:val="28"/>
          <w:highlight w:val="none"/>
          <w:lang w:val="en-US" w:eastAsia="en-US" w:bidi="ar-SA"/>
        </w:rPr>
        <w:t xml:space="preserve"> </w:t>
      </w:r>
      <w:r>
        <w:rPr>
          <w:rFonts w:hint="eastAsia" w:ascii="宋体" w:hAnsi="宋体" w:eastAsia="宋体" w:cs="宋体"/>
          <w:snapToGrid w:val="0"/>
          <w:color w:val="auto"/>
          <w:spacing w:val="10"/>
          <w:kern w:val="0"/>
          <w:sz w:val="28"/>
          <w:szCs w:val="28"/>
          <w:highlight w:val="none"/>
          <w:lang w:val="en-US" w:eastAsia="en-US" w:bidi="ar-SA"/>
        </w:rPr>
        <w:t>万元的工程采购项目中适宜由中小企业提供的，预留该</w:t>
      </w:r>
      <w:r>
        <w:rPr>
          <w:rFonts w:hint="eastAsia" w:ascii="宋体" w:hAnsi="宋体" w:eastAsia="宋体" w:cs="宋体"/>
          <w:snapToGrid w:val="0"/>
          <w:color w:val="auto"/>
          <w:spacing w:val="11"/>
          <w:kern w:val="0"/>
          <w:sz w:val="28"/>
          <w:szCs w:val="28"/>
          <w:highlight w:val="none"/>
          <w:lang w:val="en-US" w:eastAsia="en-US" w:bidi="ar-SA"/>
        </w:rPr>
        <w:t>部分采购项目预算总额的</w:t>
      </w:r>
      <w:r>
        <w:rPr>
          <w:rFonts w:hint="eastAsia" w:ascii="宋体" w:hAnsi="宋体" w:eastAsia="宋体" w:cs="宋体"/>
          <w:snapToGrid w:val="0"/>
          <w:color w:val="auto"/>
          <w:spacing w:val="-55"/>
          <w:kern w:val="0"/>
          <w:sz w:val="28"/>
          <w:szCs w:val="28"/>
          <w:highlight w:val="none"/>
          <w:lang w:val="en-US" w:eastAsia="en-US" w:bidi="ar-SA"/>
        </w:rPr>
        <w:t xml:space="preserve"> </w:t>
      </w:r>
      <w:r>
        <w:rPr>
          <w:rFonts w:hint="eastAsia" w:ascii="宋体" w:hAnsi="宋体" w:eastAsia="宋体" w:cs="宋体"/>
          <w:snapToGrid w:val="0"/>
          <w:color w:val="auto"/>
          <w:spacing w:val="11"/>
          <w:kern w:val="0"/>
          <w:sz w:val="28"/>
          <w:szCs w:val="28"/>
          <w:highlight w:val="none"/>
          <w:lang w:val="en-US" w:eastAsia="en-US" w:bidi="ar-SA"/>
        </w:rPr>
        <w:t>30%以上专门面向</w:t>
      </w:r>
      <w:r>
        <w:rPr>
          <w:rFonts w:hint="eastAsia" w:ascii="宋体" w:hAnsi="宋体" w:eastAsia="宋体" w:cs="宋体"/>
          <w:snapToGrid w:val="0"/>
          <w:color w:val="auto"/>
          <w:spacing w:val="10"/>
          <w:kern w:val="0"/>
          <w:sz w:val="28"/>
          <w:szCs w:val="28"/>
          <w:highlight w:val="none"/>
          <w:lang w:val="en-US" w:eastAsia="en-US" w:bidi="ar-SA"/>
        </w:rPr>
        <w:t>中小企业采购，</w:t>
      </w:r>
      <w:r>
        <w:rPr>
          <w:rFonts w:hint="eastAsia" w:ascii="宋体" w:hAnsi="宋体" w:eastAsia="宋体" w:cs="宋体"/>
          <w:snapToGrid w:val="0"/>
          <w:color w:val="auto"/>
          <w:spacing w:val="11"/>
          <w:kern w:val="0"/>
          <w:sz w:val="28"/>
          <w:szCs w:val="28"/>
          <w:highlight w:val="none"/>
          <w:lang w:val="en-US" w:eastAsia="en-US" w:bidi="ar-SA"/>
        </w:rPr>
        <w:t>其中预留给小微企业的比例不低于</w:t>
      </w:r>
      <w:r>
        <w:rPr>
          <w:rFonts w:hint="eastAsia" w:ascii="宋体" w:hAnsi="宋体" w:eastAsia="宋体" w:cs="宋体"/>
          <w:snapToGrid w:val="0"/>
          <w:color w:val="auto"/>
          <w:spacing w:val="-59"/>
          <w:kern w:val="0"/>
          <w:sz w:val="28"/>
          <w:szCs w:val="28"/>
          <w:highlight w:val="none"/>
          <w:lang w:val="en-US" w:eastAsia="en-US" w:bidi="ar-SA"/>
        </w:rPr>
        <w:t xml:space="preserve"> </w:t>
      </w:r>
      <w:r>
        <w:rPr>
          <w:rFonts w:hint="eastAsia" w:ascii="宋体" w:hAnsi="宋体" w:eastAsia="宋体" w:cs="宋体"/>
          <w:snapToGrid w:val="0"/>
          <w:color w:val="auto"/>
          <w:spacing w:val="11"/>
          <w:kern w:val="0"/>
          <w:sz w:val="28"/>
          <w:szCs w:val="28"/>
          <w:highlight w:val="none"/>
          <w:lang w:val="en-US" w:eastAsia="en-US" w:bidi="ar-SA"/>
        </w:rPr>
        <w:t>60%。预留份额通</w:t>
      </w:r>
      <w:r>
        <w:rPr>
          <w:rFonts w:hint="eastAsia" w:ascii="宋体" w:hAnsi="宋体" w:eastAsia="宋体" w:cs="宋体"/>
          <w:snapToGrid w:val="0"/>
          <w:color w:val="auto"/>
          <w:spacing w:val="10"/>
          <w:kern w:val="0"/>
          <w:sz w:val="28"/>
          <w:szCs w:val="28"/>
          <w:highlight w:val="none"/>
          <w:lang w:val="en-US" w:eastAsia="en-US" w:bidi="ar-SA"/>
        </w:rPr>
        <w:t>过下列</w:t>
      </w:r>
      <w:r>
        <w:rPr>
          <w:rFonts w:hint="eastAsia" w:ascii="宋体" w:hAnsi="宋体" w:eastAsia="宋体" w:cs="宋体"/>
          <w:snapToGrid w:val="0"/>
          <w:color w:val="auto"/>
          <w:spacing w:val="3"/>
          <w:kern w:val="0"/>
          <w:sz w:val="28"/>
          <w:szCs w:val="28"/>
          <w:highlight w:val="none"/>
          <w:lang w:val="en-US" w:eastAsia="en-US" w:bidi="ar-SA"/>
        </w:rPr>
        <w:t>措施进行：</w:t>
      </w:r>
    </w:p>
    <w:p w14:paraId="C818DD44">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00" w:firstLineChars="200"/>
        <w:jc w:val="left"/>
        <w:textAlignment w:val="baseline"/>
        <w:rPr>
          <w:rFonts w:hint="eastAsia" w:ascii="宋体" w:hAnsi="宋体" w:eastAsia="宋体" w:cs="宋体"/>
          <w:snapToGrid w:val="0"/>
          <w:color w:val="auto"/>
          <w:spacing w:val="10"/>
          <w:kern w:val="0"/>
          <w:sz w:val="28"/>
          <w:szCs w:val="28"/>
          <w:highlight w:val="none"/>
          <w:lang w:val="en-US" w:eastAsia="en-US" w:bidi="ar-SA"/>
        </w:rPr>
      </w:pPr>
      <w:r>
        <w:rPr>
          <w:rFonts w:hint="eastAsia" w:ascii="宋体" w:hAnsi="宋体" w:eastAsia="宋体" w:cs="宋体"/>
          <w:snapToGrid w:val="0"/>
          <w:color w:val="auto"/>
          <w:spacing w:val="10"/>
          <w:kern w:val="0"/>
          <w:sz w:val="28"/>
          <w:szCs w:val="28"/>
          <w:highlight w:val="none"/>
          <w:lang w:val="en-US" w:eastAsia="en-US" w:bidi="ar-SA"/>
        </w:rPr>
        <w:t>（一）将采购项目整体或者设置采购包专门面向中小企业采购；</w:t>
      </w:r>
    </w:p>
    <w:p w14:paraId="26BB6B16">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00" w:firstLineChars="200"/>
        <w:jc w:val="left"/>
        <w:textAlignment w:val="baseline"/>
        <w:rPr>
          <w:rFonts w:hint="eastAsia" w:ascii="宋体" w:hAnsi="宋体" w:eastAsia="宋体" w:cs="宋体"/>
          <w:snapToGrid w:val="0"/>
          <w:color w:val="auto"/>
          <w:spacing w:val="10"/>
          <w:kern w:val="0"/>
          <w:sz w:val="28"/>
          <w:szCs w:val="28"/>
          <w:highlight w:val="none"/>
          <w:lang w:val="en-US" w:eastAsia="en-US" w:bidi="ar-SA"/>
        </w:rPr>
      </w:pPr>
      <w:r>
        <w:rPr>
          <w:rFonts w:hint="eastAsia" w:ascii="宋体" w:hAnsi="宋体" w:eastAsia="宋体" w:cs="宋体"/>
          <w:snapToGrid w:val="0"/>
          <w:color w:val="auto"/>
          <w:spacing w:val="10"/>
          <w:kern w:val="0"/>
          <w:sz w:val="28"/>
          <w:szCs w:val="28"/>
          <w:highlight w:val="none"/>
          <w:lang w:val="en-US" w:eastAsia="en-US" w:bidi="ar-SA"/>
        </w:rPr>
        <w:t>（二）要求</w:t>
      </w:r>
      <w:r>
        <w:rPr>
          <w:rFonts w:hint="eastAsia" w:ascii="宋体" w:hAnsi="宋体" w:eastAsia="宋体" w:cs="宋体"/>
          <w:snapToGrid w:val="0"/>
          <w:color w:val="auto"/>
          <w:spacing w:val="10"/>
          <w:kern w:val="0"/>
          <w:sz w:val="28"/>
          <w:szCs w:val="28"/>
          <w:highlight w:val="none"/>
          <w:lang w:val="en-US" w:eastAsia="zh-CN" w:bidi="ar-SA"/>
        </w:rPr>
        <w:t>投标人</w:t>
      </w:r>
      <w:r>
        <w:rPr>
          <w:rFonts w:hint="eastAsia" w:ascii="宋体" w:hAnsi="宋体" w:eastAsia="宋体" w:cs="宋体"/>
          <w:snapToGrid w:val="0"/>
          <w:color w:val="auto"/>
          <w:spacing w:val="10"/>
          <w:kern w:val="0"/>
          <w:sz w:val="28"/>
          <w:szCs w:val="28"/>
          <w:highlight w:val="none"/>
          <w:lang w:val="en-US" w:eastAsia="en-US" w:bidi="ar-SA"/>
        </w:rPr>
        <w:t>以联合体形式参加采购活动，且联合体中中小企业承担的部分达到一定比例；</w:t>
      </w:r>
    </w:p>
    <w:p w14:paraId="82440D0E">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00" w:firstLineChars="200"/>
        <w:jc w:val="left"/>
        <w:textAlignment w:val="baseline"/>
        <w:rPr>
          <w:rFonts w:hint="eastAsia" w:ascii="宋体" w:hAnsi="宋体" w:eastAsia="宋体" w:cs="宋体"/>
          <w:snapToGrid w:val="0"/>
          <w:color w:val="auto"/>
          <w:spacing w:val="10"/>
          <w:kern w:val="0"/>
          <w:sz w:val="28"/>
          <w:szCs w:val="28"/>
          <w:highlight w:val="none"/>
          <w:lang w:val="en-US" w:eastAsia="en-US" w:bidi="ar-SA"/>
        </w:rPr>
      </w:pPr>
      <w:r>
        <w:rPr>
          <w:rFonts w:hint="eastAsia" w:ascii="宋体" w:hAnsi="宋体" w:eastAsia="宋体" w:cs="宋体"/>
          <w:snapToGrid w:val="0"/>
          <w:color w:val="auto"/>
          <w:spacing w:val="10"/>
          <w:kern w:val="0"/>
          <w:sz w:val="28"/>
          <w:szCs w:val="28"/>
          <w:highlight w:val="none"/>
          <w:lang w:val="en-US" w:eastAsia="en-US" w:bidi="ar-SA"/>
        </w:rPr>
        <w:t>（三）要求获得采购合同的</w:t>
      </w:r>
      <w:r>
        <w:rPr>
          <w:rFonts w:hint="eastAsia" w:ascii="宋体" w:hAnsi="宋体" w:eastAsia="宋体" w:cs="宋体"/>
          <w:snapToGrid w:val="0"/>
          <w:color w:val="auto"/>
          <w:spacing w:val="10"/>
          <w:kern w:val="0"/>
          <w:sz w:val="28"/>
          <w:szCs w:val="28"/>
          <w:highlight w:val="none"/>
          <w:lang w:val="en-US" w:eastAsia="zh-CN" w:bidi="ar-SA"/>
        </w:rPr>
        <w:t>投标人</w:t>
      </w:r>
      <w:r>
        <w:rPr>
          <w:rFonts w:hint="eastAsia" w:ascii="宋体" w:hAnsi="宋体" w:eastAsia="宋体" w:cs="宋体"/>
          <w:snapToGrid w:val="0"/>
          <w:color w:val="auto"/>
          <w:spacing w:val="10"/>
          <w:kern w:val="0"/>
          <w:sz w:val="28"/>
          <w:szCs w:val="28"/>
          <w:highlight w:val="none"/>
          <w:lang w:val="en-US" w:eastAsia="en-US" w:bidi="ar-SA"/>
        </w:rPr>
        <w:t>将采购项目中的一定比例分包给一家或者多家中小企业。组成联合体或者接受分包合同的中小企业与联合体内其他企业、分包企业之间不得存在直接控股、管理关系。</w:t>
      </w:r>
    </w:p>
    <w:p w14:paraId="1AED3A86">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3"/>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19"/>
          <w:kern w:val="0"/>
          <w:sz w:val="28"/>
          <w:szCs w:val="28"/>
          <w:highlight w:val="none"/>
          <w:lang w:val="en-US" w:eastAsia="en-US" w:bidi="ar-SA"/>
        </w:rPr>
        <w:t>第九条  对于经主管预算单位统筹后未预留</w:t>
      </w:r>
      <w:r>
        <w:rPr>
          <w:rFonts w:hint="eastAsia" w:ascii="宋体" w:hAnsi="宋体" w:eastAsia="宋体" w:cs="宋体"/>
          <w:snapToGrid w:val="0"/>
          <w:color w:val="auto"/>
          <w:spacing w:val="18"/>
          <w:kern w:val="0"/>
          <w:sz w:val="28"/>
          <w:szCs w:val="28"/>
          <w:highlight w:val="none"/>
          <w:lang w:val="en-US" w:eastAsia="en-US" w:bidi="ar-SA"/>
        </w:rPr>
        <w:t>份额专门</w:t>
      </w:r>
      <w:r>
        <w:rPr>
          <w:rFonts w:hint="eastAsia" w:ascii="宋体" w:hAnsi="宋体" w:eastAsia="宋体" w:cs="宋体"/>
          <w:snapToGrid w:val="0"/>
          <w:color w:val="auto"/>
          <w:spacing w:val="8"/>
          <w:kern w:val="0"/>
          <w:sz w:val="28"/>
          <w:szCs w:val="28"/>
          <w:highlight w:val="none"/>
          <w:lang w:val="en-US" w:eastAsia="en-US" w:bidi="ar-SA"/>
        </w:rPr>
        <w:t>面向中小企业采购的采购项目，以及预留份额项目中的非预留部分采购包，采购人、采购代理机构应当对符合本办法规</w:t>
      </w:r>
      <w:r>
        <w:rPr>
          <w:rFonts w:hint="eastAsia" w:ascii="宋体" w:hAnsi="宋体" w:eastAsia="宋体" w:cs="宋体"/>
          <w:snapToGrid w:val="0"/>
          <w:color w:val="auto"/>
          <w:spacing w:val="5"/>
          <w:kern w:val="0"/>
          <w:sz w:val="28"/>
          <w:szCs w:val="28"/>
          <w:highlight w:val="none"/>
          <w:lang w:val="en-US" w:eastAsia="en-US" w:bidi="ar-SA"/>
        </w:rPr>
        <w:t>定的小微企业报价给予</w:t>
      </w:r>
      <w:r>
        <w:rPr>
          <w:rFonts w:hint="eastAsia" w:ascii="宋体" w:hAnsi="宋体" w:eastAsia="宋体" w:cs="宋体"/>
          <w:snapToGrid w:val="0"/>
          <w:color w:val="auto"/>
          <w:spacing w:val="-59"/>
          <w:kern w:val="0"/>
          <w:sz w:val="28"/>
          <w:szCs w:val="28"/>
          <w:highlight w:val="none"/>
          <w:lang w:val="en-US" w:eastAsia="en-US" w:bidi="ar-SA"/>
        </w:rPr>
        <w:t xml:space="preserve"> </w:t>
      </w:r>
      <w:r>
        <w:rPr>
          <w:rFonts w:hint="eastAsia" w:ascii="宋体" w:hAnsi="宋体" w:eastAsia="宋体" w:cs="宋体"/>
          <w:snapToGrid w:val="0"/>
          <w:color w:val="auto"/>
          <w:spacing w:val="5"/>
          <w:kern w:val="0"/>
          <w:sz w:val="28"/>
          <w:szCs w:val="28"/>
          <w:highlight w:val="none"/>
          <w:lang w:val="en-US" w:eastAsia="en-US" w:bidi="ar-SA"/>
        </w:rPr>
        <w:t>6%—</w:t>
      </w:r>
      <w:r>
        <w:rPr>
          <w:rFonts w:hint="eastAsia" w:ascii="宋体" w:hAnsi="宋体" w:eastAsia="宋体" w:cs="宋体"/>
          <w:snapToGrid w:val="0"/>
          <w:color w:val="auto"/>
          <w:spacing w:val="-121"/>
          <w:kern w:val="0"/>
          <w:sz w:val="28"/>
          <w:szCs w:val="28"/>
          <w:highlight w:val="none"/>
          <w:lang w:val="en-US" w:eastAsia="en-US" w:bidi="ar-SA"/>
        </w:rPr>
        <w:t xml:space="preserve"> </w:t>
      </w:r>
      <w:r>
        <w:rPr>
          <w:rFonts w:hint="eastAsia" w:ascii="宋体" w:hAnsi="宋体" w:eastAsia="宋体" w:cs="宋体"/>
          <w:snapToGrid w:val="0"/>
          <w:color w:val="auto"/>
          <w:spacing w:val="5"/>
          <w:kern w:val="0"/>
          <w:sz w:val="28"/>
          <w:szCs w:val="28"/>
          <w:highlight w:val="none"/>
          <w:lang w:val="en-US" w:eastAsia="en-US" w:bidi="ar-SA"/>
        </w:rPr>
        <w:t>10%（工程项</w:t>
      </w:r>
      <w:r>
        <w:rPr>
          <w:rFonts w:hint="eastAsia" w:ascii="宋体" w:hAnsi="宋体" w:eastAsia="宋体" w:cs="宋体"/>
          <w:snapToGrid w:val="0"/>
          <w:color w:val="auto"/>
          <w:spacing w:val="4"/>
          <w:kern w:val="0"/>
          <w:sz w:val="28"/>
          <w:szCs w:val="28"/>
          <w:highlight w:val="none"/>
          <w:lang w:val="en-US" w:eastAsia="en-US" w:bidi="ar-SA"/>
        </w:rPr>
        <w:t>目为3%—5%）的扣</w:t>
      </w:r>
      <w:r>
        <w:rPr>
          <w:rFonts w:hint="eastAsia" w:ascii="宋体" w:hAnsi="宋体" w:eastAsia="宋体" w:cs="宋体"/>
          <w:snapToGrid w:val="0"/>
          <w:color w:val="auto"/>
          <w:spacing w:val="8"/>
          <w:kern w:val="0"/>
          <w:sz w:val="28"/>
          <w:szCs w:val="28"/>
          <w:highlight w:val="none"/>
          <w:lang w:val="en-US" w:eastAsia="en-US" w:bidi="ar-SA"/>
        </w:rPr>
        <w:t>除，用扣除后的价格参加评审。适用招标投标法的政府采购</w:t>
      </w:r>
      <w:r>
        <w:rPr>
          <w:rFonts w:hint="eastAsia" w:ascii="宋体" w:hAnsi="宋体" w:eastAsia="宋体" w:cs="宋体"/>
          <w:snapToGrid w:val="0"/>
          <w:color w:val="auto"/>
          <w:spacing w:val="1"/>
          <w:kern w:val="0"/>
          <w:sz w:val="28"/>
          <w:szCs w:val="28"/>
          <w:highlight w:val="none"/>
          <w:lang w:val="en-US" w:eastAsia="en-US" w:bidi="ar-SA"/>
        </w:rPr>
        <w:t xml:space="preserve"> </w:t>
      </w:r>
      <w:r>
        <w:rPr>
          <w:rFonts w:hint="eastAsia" w:ascii="宋体" w:hAnsi="宋体" w:eastAsia="宋体" w:cs="宋体"/>
          <w:snapToGrid w:val="0"/>
          <w:color w:val="auto"/>
          <w:spacing w:val="8"/>
          <w:kern w:val="0"/>
          <w:sz w:val="28"/>
          <w:szCs w:val="28"/>
          <w:highlight w:val="none"/>
          <w:lang w:val="en-US" w:eastAsia="en-US" w:bidi="ar-SA"/>
        </w:rPr>
        <w:t>工程建设项目，采用综合评估法但未采用低价优先法计算价格分的，评标时应当在采用原报价进行评分的基础上增加其</w:t>
      </w:r>
      <w:r>
        <w:rPr>
          <w:rFonts w:hint="eastAsia" w:ascii="宋体" w:hAnsi="宋体" w:eastAsia="宋体" w:cs="宋体"/>
          <w:snapToGrid w:val="0"/>
          <w:color w:val="auto"/>
          <w:spacing w:val="5"/>
          <w:kern w:val="0"/>
          <w:sz w:val="28"/>
          <w:szCs w:val="28"/>
          <w:highlight w:val="none"/>
          <w:lang w:val="en-US" w:eastAsia="en-US" w:bidi="ar-SA"/>
        </w:rPr>
        <w:t>价格得分的</w:t>
      </w:r>
      <w:r>
        <w:rPr>
          <w:rFonts w:hint="eastAsia" w:ascii="宋体" w:hAnsi="宋体" w:eastAsia="宋体" w:cs="宋体"/>
          <w:snapToGrid w:val="0"/>
          <w:color w:val="auto"/>
          <w:spacing w:val="-44"/>
          <w:kern w:val="0"/>
          <w:sz w:val="28"/>
          <w:szCs w:val="28"/>
          <w:highlight w:val="none"/>
          <w:lang w:val="en-US" w:eastAsia="en-US" w:bidi="ar-SA"/>
        </w:rPr>
        <w:t xml:space="preserve"> </w:t>
      </w:r>
      <w:r>
        <w:rPr>
          <w:rFonts w:hint="eastAsia" w:ascii="宋体" w:hAnsi="宋体" w:eastAsia="宋体" w:cs="宋体"/>
          <w:snapToGrid w:val="0"/>
          <w:color w:val="auto"/>
          <w:spacing w:val="5"/>
          <w:kern w:val="0"/>
          <w:sz w:val="28"/>
          <w:szCs w:val="28"/>
          <w:highlight w:val="none"/>
          <w:lang w:val="en-US" w:eastAsia="en-US" w:bidi="ar-SA"/>
        </w:rPr>
        <w:t>3%—5%作为其价格分。</w:t>
      </w:r>
    </w:p>
    <w:p w14:paraId="D3D47C44">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10"/>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19"/>
          <w:kern w:val="0"/>
          <w:sz w:val="28"/>
          <w:szCs w:val="28"/>
          <w:highlight w:val="none"/>
          <w:lang w:val="en-US" w:eastAsia="en-US" w:bidi="ar-SA"/>
        </w:rPr>
        <w:t>接受大中型企业与小微企业组成联合体或者允许大中</w:t>
      </w:r>
      <w:r>
        <w:rPr>
          <w:rFonts w:hint="eastAsia" w:ascii="宋体" w:hAnsi="宋体" w:eastAsia="宋体" w:cs="宋体"/>
          <w:snapToGrid w:val="0"/>
          <w:color w:val="auto"/>
          <w:spacing w:val="8"/>
          <w:kern w:val="0"/>
          <w:sz w:val="28"/>
          <w:szCs w:val="28"/>
          <w:highlight w:val="none"/>
          <w:lang w:val="en-US" w:eastAsia="en-US" w:bidi="ar-SA"/>
        </w:rPr>
        <w:t>型企业向一家或者多家小微企业分包的采购项目，对于联合</w:t>
      </w:r>
      <w:r>
        <w:rPr>
          <w:rFonts w:hint="eastAsia" w:ascii="宋体" w:hAnsi="宋体" w:eastAsia="宋体" w:cs="宋体"/>
          <w:snapToGrid w:val="0"/>
          <w:color w:val="auto"/>
          <w:spacing w:val="21"/>
          <w:kern w:val="0"/>
          <w:sz w:val="28"/>
          <w:szCs w:val="28"/>
          <w:highlight w:val="none"/>
          <w:lang w:val="en-US" w:eastAsia="en-US" w:bidi="ar-SA"/>
        </w:rPr>
        <w:t>协议或者分包意向协议约定小微企业的合同份额占到合同</w:t>
      </w:r>
      <w:r>
        <w:rPr>
          <w:rFonts w:hint="eastAsia" w:ascii="宋体" w:hAnsi="宋体" w:eastAsia="宋体" w:cs="宋体"/>
          <w:snapToGrid w:val="0"/>
          <w:color w:val="auto"/>
          <w:spacing w:val="10"/>
          <w:kern w:val="0"/>
          <w:sz w:val="28"/>
          <w:szCs w:val="28"/>
          <w:highlight w:val="none"/>
          <w:lang w:val="en-US" w:eastAsia="en-US" w:bidi="ar-SA"/>
        </w:rPr>
        <w:t>总金额</w:t>
      </w:r>
      <w:r>
        <w:rPr>
          <w:rFonts w:hint="eastAsia" w:ascii="宋体" w:hAnsi="宋体" w:eastAsia="宋体" w:cs="宋体"/>
          <w:snapToGrid w:val="0"/>
          <w:color w:val="auto"/>
          <w:spacing w:val="-45"/>
          <w:kern w:val="0"/>
          <w:sz w:val="28"/>
          <w:szCs w:val="28"/>
          <w:highlight w:val="none"/>
          <w:lang w:val="en-US" w:eastAsia="en-US" w:bidi="ar-SA"/>
        </w:rPr>
        <w:t xml:space="preserve"> </w:t>
      </w:r>
      <w:r>
        <w:rPr>
          <w:rFonts w:hint="eastAsia" w:ascii="宋体" w:hAnsi="宋体" w:eastAsia="宋体" w:cs="宋体"/>
          <w:snapToGrid w:val="0"/>
          <w:color w:val="auto"/>
          <w:spacing w:val="10"/>
          <w:kern w:val="0"/>
          <w:sz w:val="28"/>
          <w:szCs w:val="28"/>
          <w:highlight w:val="none"/>
          <w:lang w:val="en-US" w:eastAsia="en-US" w:bidi="ar-SA"/>
        </w:rPr>
        <w:t>30%以上的，采购人、采购代理机构应当对联合体或</w:t>
      </w:r>
      <w:r>
        <w:rPr>
          <w:rFonts w:hint="eastAsia" w:ascii="宋体" w:hAnsi="宋体" w:eastAsia="宋体" w:cs="宋体"/>
          <w:snapToGrid w:val="0"/>
          <w:color w:val="auto"/>
          <w:spacing w:val="5"/>
          <w:kern w:val="0"/>
          <w:sz w:val="28"/>
          <w:szCs w:val="28"/>
          <w:highlight w:val="none"/>
          <w:lang w:val="en-US" w:eastAsia="en-US" w:bidi="ar-SA"/>
        </w:rPr>
        <w:t>者大中型企业的报价给予</w:t>
      </w:r>
      <w:r>
        <w:rPr>
          <w:rFonts w:hint="eastAsia" w:ascii="宋体" w:hAnsi="宋体" w:eastAsia="宋体" w:cs="宋体"/>
          <w:snapToGrid w:val="0"/>
          <w:color w:val="auto"/>
          <w:spacing w:val="-44"/>
          <w:kern w:val="0"/>
          <w:sz w:val="28"/>
          <w:szCs w:val="28"/>
          <w:highlight w:val="none"/>
          <w:lang w:val="en-US" w:eastAsia="en-US" w:bidi="ar-SA"/>
        </w:rPr>
        <w:t xml:space="preserve"> </w:t>
      </w:r>
      <w:r>
        <w:rPr>
          <w:rFonts w:hint="eastAsia" w:ascii="宋体" w:hAnsi="宋体" w:eastAsia="宋体" w:cs="宋体"/>
          <w:snapToGrid w:val="0"/>
          <w:color w:val="auto"/>
          <w:spacing w:val="5"/>
          <w:kern w:val="0"/>
          <w:sz w:val="28"/>
          <w:szCs w:val="28"/>
          <w:highlight w:val="none"/>
          <w:lang w:val="en-US" w:eastAsia="en-US" w:bidi="ar-SA"/>
        </w:rPr>
        <w:t>2%-3%（工程项目为</w:t>
      </w:r>
      <w:r>
        <w:rPr>
          <w:rFonts w:hint="eastAsia" w:ascii="宋体" w:hAnsi="宋体" w:eastAsia="宋体" w:cs="宋体"/>
          <w:snapToGrid w:val="0"/>
          <w:color w:val="auto"/>
          <w:spacing w:val="-39"/>
          <w:kern w:val="0"/>
          <w:sz w:val="28"/>
          <w:szCs w:val="28"/>
          <w:highlight w:val="none"/>
          <w:lang w:val="en-US" w:eastAsia="en-US" w:bidi="ar-SA"/>
        </w:rPr>
        <w:t xml:space="preserve"> </w:t>
      </w:r>
      <w:r>
        <w:rPr>
          <w:rFonts w:hint="eastAsia" w:ascii="宋体" w:hAnsi="宋体" w:eastAsia="宋体" w:cs="宋体"/>
          <w:snapToGrid w:val="0"/>
          <w:color w:val="auto"/>
          <w:spacing w:val="5"/>
          <w:kern w:val="0"/>
          <w:sz w:val="28"/>
          <w:szCs w:val="28"/>
          <w:highlight w:val="none"/>
          <w:lang w:val="en-US" w:eastAsia="en-US" w:bidi="ar-SA"/>
        </w:rPr>
        <w:t>1%—2%）的扣</w:t>
      </w:r>
      <w:r>
        <w:rPr>
          <w:rFonts w:hint="eastAsia" w:ascii="宋体" w:hAnsi="宋体" w:eastAsia="宋体" w:cs="宋体"/>
          <w:snapToGrid w:val="0"/>
          <w:color w:val="auto"/>
          <w:spacing w:val="8"/>
          <w:kern w:val="0"/>
          <w:sz w:val="28"/>
          <w:szCs w:val="28"/>
          <w:highlight w:val="none"/>
          <w:lang w:val="en-US" w:eastAsia="en-US" w:bidi="ar-SA"/>
        </w:rPr>
        <w:t>除，用扣除后的价格参加评审。适用招标投标法的政府采购工程建设项目，采用综合评估法但未采用低价优先法计算价格分的，评标时应当在采用原报价进行评分的基础上增加其</w:t>
      </w:r>
      <w:r>
        <w:rPr>
          <w:rFonts w:hint="eastAsia" w:ascii="宋体" w:hAnsi="宋体" w:eastAsia="宋体" w:cs="宋体"/>
          <w:snapToGrid w:val="0"/>
          <w:color w:val="auto"/>
          <w:spacing w:val="4"/>
          <w:kern w:val="0"/>
          <w:sz w:val="28"/>
          <w:szCs w:val="28"/>
          <w:highlight w:val="none"/>
          <w:lang w:val="en-US" w:eastAsia="en-US" w:bidi="ar-SA"/>
        </w:rPr>
        <w:t>价格得分的</w:t>
      </w:r>
      <w:r>
        <w:rPr>
          <w:rFonts w:hint="eastAsia" w:ascii="宋体" w:hAnsi="宋体" w:eastAsia="宋体" w:cs="宋体"/>
          <w:snapToGrid w:val="0"/>
          <w:color w:val="auto"/>
          <w:spacing w:val="-38"/>
          <w:kern w:val="0"/>
          <w:sz w:val="28"/>
          <w:szCs w:val="28"/>
          <w:highlight w:val="none"/>
          <w:lang w:val="en-US" w:eastAsia="en-US" w:bidi="ar-SA"/>
        </w:rPr>
        <w:t xml:space="preserve"> </w:t>
      </w:r>
      <w:r>
        <w:rPr>
          <w:rFonts w:hint="eastAsia" w:ascii="宋体" w:hAnsi="宋体" w:eastAsia="宋体" w:cs="宋体"/>
          <w:snapToGrid w:val="0"/>
          <w:color w:val="auto"/>
          <w:spacing w:val="4"/>
          <w:kern w:val="0"/>
          <w:sz w:val="28"/>
          <w:szCs w:val="28"/>
          <w:highlight w:val="none"/>
          <w:lang w:val="en-US" w:eastAsia="en-US" w:bidi="ar-SA"/>
        </w:rPr>
        <w:t>1%—2%作为其价格分。组成联合</w:t>
      </w:r>
      <w:r>
        <w:rPr>
          <w:rFonts w:hint="eastAsia" w:ascii="宋体" w:hAnsi="宋体" w:eastAsia="宋体" w:cs="宋体"/>
          <w:snapToGrid w:val="0"/>
          <w:color w:val="auto"/>
          <w:spacing w:val="3"/>
          <w:kern w:val="0"/>
          <w:sz w:val="28"/>
          <w:szCs w:val="28"/>
          <w:highlight w:val="none"/>
          <w:lang w:val="en-US" w:eastAsia="en-US" w:bidi="ar-SA"/>
        </w:rPr>
        <w:t>体或者接受分包</w:t>
      </w:r>
      <w:r>
        <w:rPr>
          <w:rFonts w:hint="eastAsia" w:ascii="宋体" w:hAnsi="宋体" w:eastAsia="宋体" w:cs="宋体"/>
          <w:snapToGrid w:val="0"/>
          <w:color w:val="auto"/>
          <w:kern w:val="0"/>
          <w:sz w:val="28"/>
          <w:szCs w:val="28"/>
          <w:highlight w:val="none"/>
          <w:lang w:val="en-US" w:eastAsia="en-US" w:bidi="ar-SA"/>
        </w:rPr>
        <w:t xml:space="preserve"> </w:t>
      </w:r>
      <w:r>
        <w:rPr>
          <w:rFonts w:hint="eastAsia" w:ascii="宋体" w:hAnsi="宋体" w:eastAsia="宋体" w:cs="宋体"/>
          <w:snapToGrid w:val="0"/>
          <w:color w:val="auto"/>
          <w:spacing w:val="8"/>
          <w:kern w:val="0"/>
          <w:sz w:val="28"/>
          <w:szCs w:val="28"/>
          <w:highlight w:val="none"/>
          <w:lang w:val="en-US" w:eastAsia="en-US" w:bidi="ar-SA"/>
        </w:rPr>
        <w:t>的小微企业与联合体内其他企业、分包企业之间存在直接控股、管理关系的，不享受价格扣除优惠政策。</w:t>
      </w:r>
    </w:p>
    <w:p w14:paraId="AB3D0A65">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08"/>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19"/>
          <w:kern w:val="0"/>
          <w:sz w:val="28"/>
          <w:szCs w:val="28"/>
          <w:highlight w:val="none"/>
          <w:lang w:val="en-US" w:eastAsia="en-US" w:bidi="ar-SA"/>
        </w:rPr>
        <w:t>价格扣除比例或者价格分加分比例对小型企业和微型</w:t>
      </w:r>
      <w:r>
        <w:rPr>
          <w:rFonts w:hint="eastAsia" w:ascii="宋体" w:hAnsi="宋体" w:eastAsia="宋体" w:cs="宋体"/>
          <w:snapToGrid w:val="0"/>
          <w:color w:val="auto"/>
          <w:spacing w:val="8"/>
          <w:kern w:val="0"/>
          <w:sz w:val="28"/>
          <w:szCs w:val="28"/>
          <w:highlight w:val="none"/>
          <w:lang w:val="en-US" w:eastAsia="en-US" w:bidi="ar-SA"/>
        </w:rPr>
        <w:t>企业同等对待，不作区分。具体采购项目的价格扣除比例或者价格分加分比例，由采购人根据采购标的相关行业平均利润率、市场竞争状况等，在本办法规定的幅度内确定。</w:t>
      </w:r>
    </w:p>
    <w:p w14:paraId="63014E73">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3"/>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19"/>
          <w:kern w:val="0"/>
          <w:sz w:val="28"/>
          <w:szCs w:val="28"/>
          <w:highlight w:val="none"/>
          <w:lang w:val="en-US" w:eastAsia="en-US" w:bidi="ar-SA"/>
        </w:rPr>
        <w:t>第十条  采购人应当严格按照本办法规定和</w:t>
      </w:r>
      <w:r>
        <w:rPr>
          <w:rFonts w:hint="eastAsia" w:ascii="宋体" w:hAnsi="宋体" w:eastAsia="宋体" w:cs="宋体"/>
          <w:snapToGrid w:val="0"/>
          <w:color w:val="auto"/>
          <w:spacing w:val="18"/>
          <w:kern w:val="0"/>
          <w:sz w:val="28"/>
          <w:szCs w:val="28"/>
          <w:highlight w:val="none"/>
          <w:lang w:val="en-US" w:eastAsia="en-US" w:bidi="ar-SA"/>
        </w:rPr>
        <w:t>主管预算</w:t>
      </w:r>
      <w:r>
        <w:rPr>
          <w:rFonts w:hint="eastAsia" w:ascii="宋体" w:hAnsi="宋体" w:eastAsia="宋体" w:cs="宋体"/>
          <w:snapToGrid w:val="0"/>
          <w:color w:val="auto"/>
          <w:spacing w:val="8"/>
          <w:kern w:val="0"/>
          <w:sz w:val="28"/>
          <w:szCs w:val="28"/>
          <w:highlight w:val="none"/>
          <w:lang w:val="en-US" w:eastAsia="en-US" w:bidi="ar-SA"/>
        </w:rPr>
        <w:t>单位制定的预留采购份额具体方案开展采购活动。预留份额的采购项目或者采购包，通过发布公告方式邀请</w:t>
      </w:r>
      <w:r>
        <w:rPr>
          <w:rFonts w:hint="eastAsia" w:ascii="宋体" w:hAnsi="宋体" w:eastAsia="宋体" w:cs="宋体"/>
          <w:snapToGrid w:val="0"/>
          <w:color w:val="auto"/>
          <w:spacing w:val="8"/>
          <w:kern w:val="0"/>
          <w:sz w:val="28"/>
          <w:szCs w:val="28"/>
          <w:highlight w:val="none"/>
          <w:lang w:val="en-US" w:eastAsia="zh-CN" w:bidi="ar-SA"/>
        </w:rPr>
        <w:t>投标人</w:t>
      </w:r>
      <w:r>
        <w:rPr>
          <w:rFonts w:hint="eastAsia" w:ascii="宋体" w:hAnsi="宋体" w:eastAsia="宋体" w:cs="宋体"/>
          <w:snapToGrid w:val="0"/>
          <w:color w:val="auto"/>
          <w:spacing w:val="8"/>
          <w:kern w:val="0"/>
          <w:sz w:val="28"/>
          <w:szCs w:val="28"/>
          <w:highlight w:val="none"/>
          <w:lang w:val="en-US" w:eastAsia="en-US" w:bidi="ar-SA"/>
        </w:rPr>
        <w:t>后，</w:t>
      </w:r>
      <w:r>
        <w:rPr>
          <w:rFonts w:hint="eastAsia" w:ascii="宋体" w:hAnsi="宋体" w:eastAsia="宋体" w:cs="宋体"/>
          <w:snapToGrid w:val="0"/>
          <w:color w:val="auto"/>
          <w:spacing w:val="6"/>
          <w:kern w:val="0"/>
          <w:sz w:val="28"/>
          <w:szCs w:val="28"/>
          <w:highlight w:val="none"/>
          <w:lang w:val="en-US" w:eastAsia="en-US" w:bidi="ar-SA"/>
        </w:rPr>
        <w:t>符合资格条件的中小企业数量不足</w:t>
      </w:r>
      <w:r>
        <w:rPr>
          <w:rFonts w:hint="eastAsia" w:ascii="宋体" w:hAnsi="宋体" w:eastAsia="宋体" w:cs="宋体"/>
          <w:snapToGrid w:val="0"/>
          <w:color w:val="auto"/>
          <w:spacing w:val="-47"/>
          <w:kern w:val="0"/>
          <w:sz w:val="28"/>
          <w:szCs w:val="28"/>
          <w:highlight w:val="none"/>
          <w:lang w:val="en-US" w:eastAsia="en-US" w:bidi="ar-SA"/>
        </w:rPr>
        <w:t xml:space="preserve"> </w:t>
      </w:r>
      <w:r>
        <w:rPr>
          <w:rFonts w:hint="eastAsia" w:ascii="宋体" w:hAnsi="宋体" w:eastAsia="宋体" w:cs="宋体"/>
          <w:snapToGrid w:val="0"/>
          <w:color w:val="auto"/>
          <w:spacing w:val="6"/>
          <w:kern w:val="0"/>
          <w:sz w:val="28"/>
          <w:szCs w:val="28"/>
          <w:highlight w:val="none"/>
          <w:lang w:val="en-US" w:eastAsia="en-US" w:bidi="ar-SA"/>
        </w:rPr>
        <w:t>3</w:t>
      </w:r>
      <w:r>
        <w:rPr>
          <w:rFonts w:hint="eastAsia" w:ascii="宋体" w:hAnsi="宋体" w:eastAsia="宋体" w:cs="宋体"/>
          <w:snapToGrid w:val="0"/>
          <w:color w:val="auto"/>
          <w:spacing w:val="-49"/>
          <w:kern w:val="0"/>
          <w:sz w:val="28"/>
          <w:szCs w:val="28"/>
          <w:highlight w:val="none"/>
          <w:lang w:val="en-US" w:eastAsia="en-US" w:bidi="ar-SA"/>
        </w:rPr>
        <w:t xml:space="preserve"> </w:t>
      </w:r>
      <w:r>
        <w:rPr>
          <w:rFonts w:hint="eastAsia" w:ascii="宋体" w:hAnsi="宋体" w:eastAsia="宋体" w:cs="宋体"/>
          <w:snapToGrid w:val="0"/>
          <w:color w:val="auto"/>
          <w:spacing w:val="6"/>
          <w:kern w:val="0"/>
          <w:sz w:val="28"/>
          <w:szCs w:val="28"/>
          <w:highlight w:val="none"/>
          <w:lang w:val="en-US" w:eastAsia="en-US" w:bidi="ar-SA"/>
        </w:rPr>
        <w:t>家的，应当中止采购活</w:t>
      </w:r>
      <w:r>
        <w:rPr>
          <w:rFonts w:hint="eastAsia" w:ascii="宋体" w:hAnsi="宋体" w:eastAsia="宋体" w:cs="宋体"/>
          <w:snapToGrid w:val="0"/>
          <w:color w:val="auto"/>
          <w:spacing w:val="8"/>
          <w:kern w:val="0"/>
          <w:sz w:val="28"/>
          <w:szCs w:val="28"/>
          <w:highlight w:val="none"/>
          <w:lang w:val="en-US" w:eastAsia="en-US" w:bidi="ar-SA"/>
        </w:rPr>
        <w:t>动，视同未预留份额的采购项目或者采购包，按照本办法第</w:t>
      </w:r>
      <w:r>
        <w:rPr>
          <w:rFonts w:hint="eastAsia" w:ascii="宋体" w:hAnsi="宋体" w:eastAsia="宋体" w:cs="宋体"/>
          <w:snapToGrid w:val="0"/>
          <w:color w:val="auto"/>
          <w:spacing w:val="7"/>
          <w:kern w:val="0"/>
          <w:sz w:val="28"/>
          <w:szCs w:val="28"/>
          <w:highlight w:val="none"/>
          <w:lang w:val="en-US" w:eastAsia="en-US" w:bidi="ar-SA"/>
        </w:rPr>
        <w:t>九条有关规定重新组织采购活动。</w:t>
      </w:r>
    </w:p>
    <w:p w14:paraId="BE4FCFDE">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9"/>
        <w:jc w:val="left"/>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3"/>
          <w:kern w:val="0"/>
          <w:sz w:val="28"/>
          <w:szCs w:val="28"/>
          <w:highlight w:val="none"/>
          <w:lang w:val="en-US" w:eastAsia="en-US" w:bidi="ar-SA"/>
        </w:rPr>
        <w:t>第十一条</w:t>
      </w:r>
      <w:r>
        <w:rPr>
          <w:rFonts w:hint="eastAsia" w:ascii="宋体" w:hAnsi="宋体" w:eastAsia="宋体" w:cs="宋体"/>
          <w:snapToGrid w:val="0"/>
          <w:color w:val="auto"/>
          <w:spacing w:val="37"/>
          <w:kern w:val="0"/>
          <w:sz w:val="28"/>
          <w:szCs w:val="28"/>
          <w:highlight w:val="none"/>
          <w:lang w:val="en-US" w:eastAsia="en-US" w:bidi="ar-SA"/>
        </w:rPr>
        <w:t xml:space="preserve">  </w:t>
      </w:r>
      <w:r>
        <w:rPr>
          <w:rFonts w:hint="eastAsia" w:ascii="宋体" w:hAnsi="宋体" w:eastAsia="宋体" w:cs="宋体"/>
          <w:snapToGrid w:val="0"/>
          <w:color w:val="auto"/>
          <w:spacing w:val="3"/>
          <w:kern w:val="0"/>
          <w:sz w:val="28"/>
          <w:szCs w:val="28"/>
          <w:highlight w:val="none"/>
          <w:lang w:val="en-US" w:eastAsia="en-US" w:bidi="ar-SA"/>
        </w:rPr>
        <w:t>中小企业参加政府采购活动，应当出具本办</w:t>
      </w:r>
      <w:r>
        <w:rPr>
          <w:rFonts w:hint="eastAsia" w:ascii="宋体" w:hAnsi="宋体" w:eastAsia="宋体" w:cs="宋体"/>
          <w:snapToGrid w:val="0"/>
          <w:color w:val="auto"/>
          <w:spacing w:val="2"/>
          <w:kern w:val="0"/>
          <w:sz w:val="28"/>
          <w:szCs w:val="28"/>
          <w:highlight w:val="none"/>
          <w:lang w:val="en-US" w:eastAsia="en-US" w:bidi="ar-SA"/>
        </w:rPr>
        <w:t>法规定的《中小企业声明函》（附</w:t>
      </w:r>
      <w:r>
        <w:rPr>
          <w:rFonts w:hint="eastAsia" w:ascii="宋体" w:hAnsi="宋体" w:eastAsia="宋体" w:cs="宋体"/>
          <w:snapToGrid w:val="0"/>
          <w:color w:val="auto"/>
          <w:spacing w:val="-36"/>
          <w:kern w:val="0"/>
          <w:sz w:val="28"/>
          <w:szCs w:val="28"/>
          <w:highlight w:val="none"/>
          <w:lang w:val="en-US" w:eastAsia="en-US" w:bidi="ar-SA"/>
        </w:rPr>
        <w:t xml:space="preserve"> </w:t>
      </w:r>
      <w:r>
        <w:rPr>
          <w:rFonts w:hint="eastAsia" w:ascii="宋体" w:hAnsi="宋体" w:eastAsia="宋体" w:cs="宋体"/>
          <w:snapToGrid w:val="0"/>
          <w:color w:val="auto"/>
          <w:spacing w:val="2"/>
          <w:kern w:val="0"/>
          <w:sz w:val="28"/>
          <w:szCs w:val="28"/>
          <w:highlight w:val="none"/>
          <w:lang w:val="en-US" w:eastAsia="en-US" w:bidi="ar-SA"/>
        </w:rPr>
        <w:t>1</w:t>
      </w:r>
      <w:r>
        <w:rPr>
          <w:rFonts w:hint="eastAsia" w:ascii="宋体" w:hAnsi="宋体" w:eastAsia="宋体" w:cs="宋体"/>
          <w:snapToGrid w:val="0"/>
          <w:color w:val="auto"/>
          <w:spacing w:val="-50"/>
          <w:kern w:val="0"/>
          <w:sz w:val="28"/>
          <w:szCs w:val="28"/>
          <w:highlight w:val="none"/>
          <w:lang w:val="en-US" w:eastAsia="en-US" w:bidi="ar-SA"/>
        </w:rPr>
        <w:t>），</w:t>
      </w:r>
      <w:r>
        <w:rPr>
          <w:rFonts w:hint="eastAsia" w:ascii="宋体" w:hAnsi="宋体" w:eastAsia="宋体" w:cs="宋体"/>
          <w:snapToGrid w:val="0"/>
          <w:color w:val="auto"/>
          <w:spacing w:val="2"/>
          <w:kern w:val="0"/>
          <w:sz w:val="28"/>
          <w:szCs w:val="28"/>
          <w:highlight w:val="none"/>
          <w:lang w:val="en-US" w:eastAsia="en-US" w:bidi="ar-SA"/>
        </w:rPr>
        <w:t>否则不得享受相关中</w:t>
      </w:r>
      <w:r>
        <w:rPr>
          <w:rFonts w:hint="eastAsia" w:ascii="宋体" w:hAnsi="宋体" w:eastAsia="宋体" w:cs="宋体"/>
          <w:snapToGrid w:val="0"/>
          <w:color w:val="auto"/>
          <w:spacing w:val="8"/>
          <w:kern w:val="0"/>
          <w:sz w:val="28"/>
          <w:szCs w:val="28"/>
          <w:highlight w:val="none"/>
          <w:lang w:val="en-US" w:eastAsia="en-US" w:bidi="ar-SA"/>
        </w:rPr>
        <w:t>小企业扶持政策。任何单位和个人不得要求</w:t>
      </w:r>
      <w:r>
        <w:rPr>
          <w:rFonts w:hint="eastAsia" w:ascii="宋体" w:hAnsi="宋体" w:eastAsia="宋体" w:cs="宋体"/>
          <w:snapToGrid w:val="0"/>
          <w:color w:val="auto"/>
          <w:spacing w:val="8"/>
          <w:kern w:val="0"/>
          <w:sz w:val="28"/>
          <w:szCs w:val="28"/>
          <w:highlight w:val="none"/>
          <w:lang w:val="en-US" w:eastAsia="zh-CN" w:bidi="ar-SA"/>
        </w:rPr>
        <w:t>投标人</w:t>
      </w:r>
      <w:r>
        <w:rPr>
          <w:rFonts w:hint="eastAsia" w:ascii="宋体" w:hAnsi="宋体" w:eastAsia="宋体" w:cs="宋体"/>
          <w:snapToGrid w:val="0"/>
          <w:color w:val="auto"/>
          <w:spacing w:val="8"/>
          <w:kern w:val="0"/>
          <w:sz w:val="28"/>
          <w:szCs w:val="28"/>
          <w:highlight w:val="none"/>
          <w:lang w:val="en-US" w:eastAsia="en-US" w:bidi="ar-SA"/>
        </w:rPr>
        <w:t>提供《中小企业声明函》之外的中小企业身份证明文件。</w:t>
      </w:r>
    </w:p>
    <w:p w14:paraId="F06B8F89">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9"/>
        <w:jc w:val="left"/>
        <w:textAlignment w:val="baseline"/>
        <w:rPr>
          <w:rFonts w:hint="eastAsia" w:ascii="宋体" w:hAnsi="宋体" w:eastAsia="宋体" w:cs="宋体"/>
          <w:snapToGrid w:val="0"/>
          <w:color w:val="auto"/>
          <w:spacing w:val="2"/>
          <w:kern w:val="0"/>
          <w:sz w:val="28"/>
          <w:szCs w:val="28"/>
          <w:highlight w:val="none"/>
          <w:lang w:val="en-US" w:eastAsia="en-US" w:bidi="ar-SA"/>
        </w:rPr>
      </w:pPr>
      <w:r>
        <w:rPr>
          <w:rFonts w:hint="eastAsia" w:ascii="宋体" w:hAnsi="宋体" w:eastAsia="宋体" w:cs="宋体"/>
          <w:snapToGrid w:val="0"/>
          <w:color w:val="auto"/>
          <w:spacing w:val="3"/>
          <w:kern w:val="0"/>
          <w:sz w:val="28"/>
          <w:szCs w:val="28"/>
          <w:highlight w:val="none"/>
          <w:lang w:val="en-US" w:eastAsia="en-US" w:bidi="ar-SA"/>
        </w:rPr>
        <w:t xml:space="preserve">第十二条  </w:t>
      </w:r>
      <w:r>
        <w:rPr>
          <w:rFonts w:hint="eastAsia" w:ascii="宋体" w:hAnsi="宋体" w:eastAsia="宋体" w:cs="宋体"/>
          <w:snapToGrid w:val="0"/>
          <w:color w:val="auto"/>
          <w:spacing w:val="2"/>
          <w:kern w:val="0"/>
          <w:sz w:val="28"/>
          <w:szCs w:val="28"/>
          <w:highlight w:val="none"/>
          <w:lang w:val="en-US" w:eastAsia="en-US" w:bidi="ar-SA"/>
        </w:rPr>
        <w:t>采购项目涉及中小企业采购的，采购文件应当明确以下内容：</w:t>
      </w:r>
    </w:p>
    <w:p w14:paraId="570F8144">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09"/>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（一）预留份额的采购项目或者采购包，明确该项目或</w:t>
      </w:r>
      <w:r>
        <w:rPr>
          <w:rFonts w:hint="eastAsia" w:ascii="宋体" w:hAnsi="宋体" w:eastAsia="宋体" w:cs="宋体"/>
          <w:snapToGrid w:val="0"/>
          <w:color w:val="auto"/>
          <w:spacing w:val="11"/>
          <w:kern w:val="0"/>
          <w:sz w:val="28"/>
          <w:szCs w:val="28"/>
          <w:highlight w:val="none"/>
          <w:lang w:val="en-US" w:eastAsia="en-US" w:bidi="ar-SA"/>
        </w:rPr>
        <w:t xml:space="preserve"> </w:t>
      </w:r>
      <w:r>
        <w:rPr>
          <w:rFonts w:hint="eastAsia" w:ascii="宋体" w:hAnsi="宋体" w:eastAsia="宋体" w:cs="宋体"/>
          <w:snapToGrid w:val="0"/>
          <w:color w:val="auto"/>
          <w:spacing w:val="8"/>
          <w:kern w:val="0"/>
          <w:sz w:val="28"/>
          <w:szCs w:val="28"/>
          <w:highlight w:val="none"/>
          <w:lang w:val="en-US" w:eastAsia="en-US" w:bidi="ar-SA"/>
        </w:rPr>
        <w:t>相关采购包专门面向中小企业采购，以及相关标的及预算金</w:t>
      </w:r>
      <w:r>
        <w:rPr>
          <w:rFonts w:hint="eastAsia" w:ascii="宋体" w:hAnsi="宋体" w:eastAsia="宋体" w:cs="宋体"/>
          <w:snapToGrid w:val="0"/>
          <w:color w:val="auto"/>
          <w:spacing w:val="-6"/>
          <w:kern w:val="0"/>
          <w:sz w:val="28"/>
          <w:szCs w:val="28"/>
          <w:highlight w:val="none"/>
          <w:lang w:val="en-US" w:eastAsia="en-US" w:bidi="ar-SA"/>
        </w:rPr>
        <w:t>额；</w:t>
      </w:r>
    </w:p>
    <w:p w14:paraId="E0B05E16">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09"/>
        <w:jc w:val="left"/>
        <w:textAlignment w:val="baseline"/>
        <w:rPr>
          <w:rFonts w:hint="eastAsia" w:ascii="宋体" w:hAnsi="宋体" w:eastAsia="宋体" w:cs="宋体"/>
          <w:snapToGrid w:val="0"/>
          <w:color w:val="auto"/>
          <w:spacing w:val="5"/>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（二）要求以联合体形式参加或者合同分包的，明确联 合协议或者分包意向协议中中小企业合同金额应当达到的比例，并作为</w:t>
      </w:r>
      <w:r>
        <w:rPr>
          <w:rFonts w:hint="eastAsia" w:ascii="宋体" w:hAnsi="宋体" w:eastAsia="宋体" w:cs="宋体"/>
          <w:snapToGrid w:val="0"/>
          <w:color w:val="auto"/>
          <w:spacing w:val="5"/>
          <w:kern w:val="0"/>
          <w:sz w:val="28"/>
          <w:szCs w:val="28"/>
          <w:highlight w:val="none"/>
          <w:lang w:val="en-US" w:eastAsia="zh-CN" w:bidi="ar-SA"/>
        </w:rPr>
        <w:t>投标人</w:t>
      </w:r>
      <w:r>
        <w:rPr>
          <w:rFonts w:hint="eastAsia" w:ascii="宋体" w:hAnsi="宋体" w:eastAsia="宋体" w:cs="宋体"/>
          <w:snapToGrid w:val="0"/>
          <w:color w:val="auto"/>
          <w:spacing w:val="5"/>
          <w:kern w:val="0"/>
          <w:sz w:val="28"/>
          <w:szCs w:val="28"/>
          <w:highlight w:val="none"/>
          <w:lang w:val="en-US" w:eastAsia="en-US" w:bidi="ar-SA"/>
        </w:rPr>
        <w:t>资格条件；</w:t>
      </w:r>
    </w:p>
    <w:p w14:paraId="E15E07B7">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09"/>
        <w:jc w:val="left"/>
        <w:textAlignment w:val="baseline"/>
        <w:rPr>
          <w:rFonts w:hint="eastAsia" w:ascii="宋体" w:hAnsi="宋体" w:eastAsia="宋体" w:cs="宋体"/>
          <w:snapToGrid w:val="0"/>
          <w:color w:val="auto"/>
          <w:spacing w:val="5"/>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（三）非预留份额的采购项目或者采购包，明确有关价格扣除比例或者价格分加分比例；</w:t>
      </w:r>
    </w:p>
    <w:p w14:paraId="5204F594">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09"/>
        <w:jc w:val="left"/>
        <w:textAlignment w:val="baseline"/>
        <w:rPr>
          <w:rFonts w:hint="eastAsia" w:ascii="宋体" w:hAnsi="宋体" w:eastAsia="宋体" w:cs="宋体"/>
          <w:snapToGrid w:val="0"/>
          <w:color w:val="auto"/>
          <w:spacing w:val="5"/>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（四）规定依据本办法规定享受扶持政策获得政府采购合同的，小微企业不得将合同分包给大中型企业，中型企业不得将合同分包给大型企业；</w:t>
      </w:r>
    </w:p>
    <w:p w14:paraId="E8644BF3">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09"/>
        <w:jc w:val="left"/>
        <w:textAlignment w:val="baseline"/>
        <w:rPr>
          <w:rFonts w:hint="eastAsia" w:ascii="宋体" w:hAnsi="宋体" w:eastAsia="宋体" w:cs="宋体"/>
          <w:snapToGrid w:val="0"/>
          <w:color w:val="auto"/>
          <w:spacing w:val="5"/>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（五）采购人认为具备相关条件的，明确对中小企业在资金支付期限、预付款比例等方面的优惠措施；</w:t>
      </w:r>
    </w:p>
    <w:p w14:paraId="1747421A">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09"/>
        <w:jc w:val="left"/>
        <w:textAlignment w:val="baseline"/>
        <w:rPr>
          <w:rFonts w:hint="eastAsia" w:ascii="宋体" w:hAnsi="宋体" w:eastAsia="宋体" w:cs="宋体"/>
          <w:snapToGrid w:val="0"/>
          <w:color w:val="auto"/>
          <w:spacing w:val="5"/>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（六）明确采购标的对应的中小企业划分标准所属行业；</w:t>
      </w:r>
    </w:p>
    <w:p w14:paraId="0C3AEE4D">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09"/>
        <w:jc w:val="left"/>
        <w:textAlignment w:val="baseline"/>
        <w:rPr>
          <w:rFonts w:hint="eastAsia" w:ascii="宋体" w:hAnsi="宋体" w:eastAsia="宋体" w:cs="宋体"/>
          <w:snapToGrid w:val="0"/>
          <w:color w:val="auto"/>
          <w:spacing w:val="5"/>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（七）法律法规和省级以上人民政府财政部门规定的其他事项。</w:t>
      </w:r>
    </w:p>
    <w:p w14:paraId="38F18000">
      <w:pPr>
        <w:keepNext w:val="0"/>
        <w:keepLines w:val="0"/>
        <w:pageBreakBefore w:val="0"/>
        <w:kinsoku w:val="0"/>
        <w:wordWrap/>
        <w:overflowPunct/>
        <w:topLinePunct w:val="0"/>
        <w:autoSpaceDE w:val="0"/>
        <w:autoSpaceDN w:val="0"/>
        <w:bidi w:val="0"/>
        <w:adjustRightInd w:val="0"/>
        <w:snapToGrid w:val="0"/>
        <w:spacing w:beforeAutospacing="0" w:afterAutospacing="0" w:line="480" w:lineRule="exact"/>
        <w:ind w:left="0" w:leftChars="0" w:right="0" w:rightChars="0" w:firstLine="703"/>
        <w:jc w:val="left"/>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3"/>
          <w:kern w:val="0"/>
          <w:sz w:val="28"/>
          <w:szCs w:val="28"/>
          <w:highlight w:val="none"/>
          <w:lang w:val="en-US" w:eastAsia="en-US" w:bidi="ar-SA"/>
        </w:rPr>
        <w:t>第十三条</w:t>
      </w:r>
      <w:r>
        <w:rPr>
          <w:rFonts w:hint="eastAsia" w:ascii="宋体" w:hAnsi="宋体" w:eastAsia="宋体" w:cs="宋体"/>
          <w:snapToGrid w:val="0"/>
          <w:color w:val="auto"/>
          <w:spacing w:val="36"/>
          <w:kern w:val="0"/>
          <w:sz w:val="28"/>
          <w:szCs w:val="28"/>
          <w:highlight w:val="none"/>
          <w:lang w:val="en-US" w:eastAsia="en-US" w:bidi="ar-SA"/>
        </w:rPr>
        <w:t xml:space="preserve">  </w:t>
      </w:r>
      <w:r>
        <w:rPr>
          <w:rFonts w:hint="eastAsia" w:ascii="宋体" w:hAnsi="宋体" w:eastAsia="宋体" w:cs="宋体"/>
          <w:snapToGrid w:val="0"/>
          <w:color w:val="auto"/>
          <w:spacing w:val="8"/>
          <w:kern w:val="0"/>
          <w:sz w:val="28"/>
          <w:szCs w:val="28"/>
          <w:highlight w:val="none"/>
          <w:lang w:val="en-US" w:eastAsia="en-US" w:bidi="ar-SA"/>
        </w:rPr>
        <w:t>中标、</w:t>
      </w:r>
      <w:r>
        <w:rPr>
          <w:rFonts w:hint="eastAsia" w:ascii="宋体" w:hAnsi="宋体" w:eastAsia="宋体" w:cs="宋体"/>
          <w:snapToGrid w:val="0"/>
          <w:color w:val="auto"/>
          <w:spacing w:val="8"/>
          <w:kern w:val="0"/>
          <w:sz w:val="28"/>
          <w:szCs w:val="28"/>
          <w:highlight w:val="none"/>
          <w:lang w:val="en-US" w:eastAsia="zh-CN" w:bidi="ar-SA"/>
        </w:rPr>
        <w:t>中标投标人</w:t>
      </w:r>
      <w:r>
        <w:rPr>
          <w:rFonts w:hint="eastAsia" w:ascii="宋体" w:hAnsi="宋体" w:eastAsia="宋体" w:cs="宋体"/>
          <w:snapToGrid w:val="0"/>
          <w:color w:val="auto"/>
          <w:spacing w:val="8"/>
          <w:kern w:val="0"/>
          <w:sz w:val="28"/>
          <w:szCs w:val="28"/>
          <w:highlight w:val="none"/>
          <w:lang w:val="en-US" w:eastAsia="en-US" w:bidi="ar-SA"/>
        </w:rPr>
        <w:t>享受本办法规定的中小企业扶持政策的，采购人、采购代理机构应当随中标、</w:t>
      </w:r>
      <w:r>
        <w:rPr>
          <w:rFonts w:hint="eastAsia" w:ascii="宋体" w:hAnsi="宋体" w:eastAsia="宋体" w:cs="宋体"/>
          <w:snapToGrid w:val="0"/>
          <w:color w:val="auto"/>
          <w:spacing w:val="8"/>
          <w:kern w:val="0"/>
          <w:sz w:val="28"/>
          <w:szCs w:val="28"/>
          <w:highlight w:val="none"/>
          <w:lang w:val="en-US" w:eastAsia="zh-CN" w:bidi="ar-SA"/>
        </w:rPr>
        <w:t>中标</w:t>
      </w:r>
      <w:r>
        <w:rPr>
          <w:rFonts w:hint="eastAsia" w:ascii="宋体" w:hAnsi="宋体" w:eastAsia="宋体" w:cs="宋体"/>
          <w:snapToGrid w:val="0"/>
          <w:color w:val="auto"/>
          <w:spacing w:val="8"/>
          <w:kern w:val="0"/>
          <w:sz w:val="28"/>
          <w:szCs w:val="28"/>
          <w:highlight w:val="none"/>
          <w:lang w:val="en-US" w:eastAsia="en-US" w:bidi="ar-SA"/>
        </w:rPr>
        <w:t>结果公开中标、</w:t>
      </w:r>
      <w:r>
        <w:rPr>
          <w:rFonts w:hint="eastAsia" w:ascii="宋体" w:hAnsi="宋体" w:eastAsia="宋体" w:cs="宋体"/>
          <w:snapToGrid w:val="0"/>
          <w:color w:val="auto"/>
          <w:spacing w:val="8"/>
          <w:kern w:val="0"/>
          <w:sz w:val="28"/>
          <w:szCs w:val="28"/>
          <w:highlight w:val="none"/>
          <w:lang w:val="en-US" w:eastAsia="zh-CN" w:bidi="ar-SA"/>
        </w:rPr>
        <w:t>中标投标人</w:t>
      </w:r>
      <w:r>
        <w:rPr>
          <w:rFonts w:hint="eastAsia" w:ascii="宋体" w:hAnsi="宋体" w:eastAsia="宋体" w:cs="宋体"/>
          <w:snapToGrid w:val="0"/>
          <w:color w:val="auto"/>
          <w:spacing w:val="8"/>
          <w:kern w:val="0"/>
          <w:sz w:val="28"/>
          <w:szCs w:val="28"/>
          <w:highlight w:val="none"/>
          <w:lang w:val="en-US" w:eastAsia="en-US" w:bidi="ar-SA"/>
        </w:rPr>
        <w:t>的《中小企业声明函》。</w:t>
      </w:r>
    </w:p>
    <w:p w14:paraId="A14EF60C">
      <w:pPr>
        <w:keepNext w:val="0"/>
        <w:keepLines w:val="0"/>
        <w:pageBreakBefore w:val="0"/>
        <w:kinsoku w:val="0"/>
        <w:wordWrap/>
        <w:overflowPunct/>
        <w:topLinePunct w:val="0"/>
        <w:autoSpaceDE w:val="0"/>
        <w:autoSpaceDN w:val="0"/>
        <w:bidi w:val="0"/>
        <w:adjustRightInd w:val="0"/>
        <w:snapToGrid w:val="0"/>
        <w:spacing w:beforeAutospacing="0" w:afterAutospacing="0" w:line="480" w:lineRule="exact"/>
        <w:ind w:left="0" w:leftChars="0" w:right="0" w:rightChars="0" w:firstLine="703"/>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8"/>
          <w:kern w:val="0"/>
          <w:sz w:val="28"/>
          <w:szCs w:val="28"/>
          <w:highlight w:val="none"/>
          <w:lang w:val="en-US" w:eastAsia="en-US" w:bidi="ar-SA"/>
        </w:rPr>
        <w:t>适用招标投标法的政府采购工程建设项目，应当在公示中标候选人时公开中标候选</w:t>
      </w:r>
      <w:r>
        <w:rPr>
          <w:rFonts w:hint="eastAsia" w:ascii="宋体" w:hAnsi="宋体" w:eastAsia="宋体" w:cs="宋体"/>
          <w:snapToGrid w:val="0"/>
          <w:color w:val="auto"/>
          <w:spacing w:val="2"/>
          <w:kern w:val="0"/>
          <w:sz w:val="28"/>
          <w:szCs w:val="28"/>
          <w:highlight w:val="none"/>
          <w:lang w:val="en-US" w:eastAsia="en-US" w:bidi="ar-SA"/>
        </w:rPr>
        <w:t>人的《中小企业声明函》。</w:t>
      </w:r>
    </w:p>
    <w:p w14:paraId="11E68499">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3"/>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6"/>
          <w:kern w:val="0"/>
          <w:sz w:val="28"/>
          <w:szCs w:val="28"/>
          <w:highlight w:val="none"/>
          <w:lang w:val="en-US" w:eastAsia="en-US" w:bidi="ar-SA"/>
        </w:rPr>
        <w:t>第十四条  对于通过预留采购项目、预留专门采购包、</w:t>
      </w:r>
      <w:r>
        <w:rPr>
          <w:rFonts w:hint="eastAsia" w:ascii="宋体" w:hAnsi="宋体" w:eastAsia="宋体" w:cs="宋体"/>
          <w:snapToGrid w:val="0"/>
          <w:color w:val="auto"/>
          <w:spacing w:val="21"/>
          <w:kern w:val="0"/>
          <w:sz w:val="28"/>
          <w:szCs w:val="28"/>
          <w:highlight w:val="none"/>
          <w:lang w:val="en-US" w:eastAsia="en-US" w:bidi="ar-SA"/>
        </w:rPr>
        <w:t>要求以联合体形式参加或者合同分包等措施签订的采购合</w:t>
      </w:r>
      <w:r>
        <w:rPr>
          <w:rFonts w:hint="eastAsia" w:ascii="宋体" w:hAnsi="宋体" w:eastAsia="宋体" w:cs="宋体"/>
          <w:snapToGrid w:val="0"/>
          <w:color w:val="auto"/>
          <w:spacing w:val="8"/>
          <w:kern w:val="0"/>
          <w:sz w:val="28"/>
          <w:szCs w:val="28"/>
          <w:highlight w:val="none"/>
          <w:lang w:val="en-US" w:eastAsia="en-US" w:bidi="ar-SA"/>
        </w:rPr>
        <w:t>同，应当明确标注本合同为中小企业预留合同。其中，要求以联合体形式参加采购活动或者合同分包的，应当将联合协议或者分包意向协议作为采购合同的组成部分。</w:t>
      </w:r>
    </w:p>
    <w:p w14:paraId="E7A34058">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8"/>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第十五条  鼓励各地区、各部门在采购活动中允许中小</w:t>
      </w:r>
      <w:r>
        <w:rPr>
          <w:rFonts w:hint="eastAsia" w:ascii="宋体" w:hAnsi="宋体" w:eastAsia="宋体" w:cs="宋体"/>
          <w:snapToGrid w:val="0"/>
          <w:color w:val="auto"/>
          <w:spacing w:val="8"/>
          <w:kern w:val="0"/>
          <w:sz w:val="28"/>
          <w:szCs w:val="28"/>
          <w:highlight w:val="none"/>
          <w:lang w:val="en-US" w:eastAsia="en-US" w:bidi="ar-SA"/>
        </w:rPr>
        <w:t>企业引入信用担保手段，为中小企业在投标（响应）保证、履约保证等方面提供专业化服务。鼓励中小企业依法合规通</w:t>
      </w:r>
      <w:r>
        <w:rPr>
          <w:rFonts w:hint="eastAsia" w:ascii="宋体" w:hAnsi="宋体" w:eastAsia="宋体" w:cs="宋体"/>
          <w:snapToGrid w:val="0"/>
          <w:color w:val="auto"/>
          <w:spacing w:val="6"/>
          <w:kern w:val="0"/>
          <w:sz w:val="28"/>
          <w:szCs w:val="28"/>
          <w:highlight w:val="none"/>
          <w:lang w:val="en-US" w:eastAsia="en-US" w:bidi="ar-SA"/>
        </w:rPr>
        <w:t>过政府采购合同融资。</w:t>
      </w:r>
    </w:p>
    <w:p w14:paraId="FDF0C3FB">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8"/>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第十六条  政府采购监督检查、投诉处理及政府采购行</w:t>
      </w:r>
      <w:r>
        <w:rPr>
          <w:rFonts w:hint="eastAsia" w:ascii="宋体" w:hAnsi="宋体" w:eastAsia="宋体" w:cs="宋体"/>
          <w:snapToGrid w:val="0"/>
          <w:color w:val="auto"/>
          <w:spacing w:val="17"/>
          <w:kern w:val="0"/>
          <w:sz w:val="28"/>
          <w:szCs w:val="28"/>
          <w:highlight w:val="none"/>
          <w:lang w:val="en-US" w:eastAsia="en-US" w:bidi="ar-SA"/>
        </w:rPr>
        <w:t xml:space="preserve"> </w:t>
      </w:r>
      <w:r>
        <w:rPr>
          <w:rFonts w:hint="eastAsia" w:ascii="宋体" w:hAnsi="宋体" w:eastAsia="宋体" w:cs="宋体"/>
          <w:snapToGrid w:val="0"/>
          <w:color w:val="auto"/>
          <w:spacing w:val="8"/>
          <w:kern w:val="0"/>
          <w:sz w:val="28"/>
          <w:szCs w:val="28"/>
          <w:highlight w:val="none"/>
          <w:lang w:val="en-US" w:eastAsia="en-US" w:bidi="ar-SA"/>
        </w:rPr>
        <w:t>政处罚中对中小企业的认定，由货物制造商或者工程、服务</w:t>
      </w:r>
      <w:r>
        <w:rPr>
          <w:rFonts w:hint="eastAsia" w:ascii="宋体" w:hAnsi="宋体" w:eastAsia="宋体" w:cs="宋体"/>
          <w:snapToGrid w:val="0"/>
          <w:color w:val="auto"/>
          <w:spacing w:val="21"/>
          <w:kern w:val="0"/>
          <w:sz w:val="28"/>
          <w:szCs w:val="28"/>
          <w:highlight w:val="none"/>
          <w:lang w:val="en-US" w:eastAsia="zh-CN" w:bidi="ar-SA"/>
        </w:rPr>
        <w:t>投标人</w:t>
      </w:r>
      <w:r>
        <w:rPr>
          <w:rFonts w:hint="eastAsia" w:ascii="宋体" w:hAnsi="宋体" w:eastAsia="宋体" w:cs="宋体"/>
          <w:snapToGrid w:val="0"/>
          <w:color w:val="auto"/>
          <w:spacing w:val="21"/>
          <w:kern w:val="0"/>
          <w:sz w:val="28"/>
          <w:szCs w:val="28"/>
          <w:highlight w:val="none"/>
          <w:lang w:val="en-US" w:eastAsia="en-US" w:bidi="ar-SA"/>
        </w:rPr>
        <w:t>注册登记所在地的县级以上人民政府中小企业主管</w:t>
      </w:r>
      <w:r>
        <w:rPr>
          <w:rFonts w:hint="eastAsia" w:ascii="宋体" w:hAnsi="宋体" w:eastAsia="宋体" w:cs="宋体"/>
          <w:snapToGrid w:val="0"/>
          <w:color w:val="auto"/>
          <w:spacing w:val="3"/>
          <w:kern w:val="0"/>
          <w:sz w:val="28"/>
          <w:szCs w:val="28"/>
          <w:highlight w:val="none"/>
          <w:lang w:val="en-US" w:eastAsia="en-US" w:bidi="ar-SA"/>
        </w:rPr>
        <w:t>部门负责。</w:t>
      </w:r>
    </w:p>
    <w:p w14:paraId="921927F6">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50"/>
        <w:jc w:val="left"/>
        <w:textAlignment w:val="baseline"/>
        <w:rPr>
          <w:rFonts w:hint="eastAsia" w:ascii="宋体" w:hAnsi="宋体" w:eastAsia="宋体" w:cs="宋体"/>
          <w:snapToGrid w:val="0"/>
          <w:color w:val="auto"/>
          <w:spacing w:val="6"/>
          <w:kern w:val="0"/>
          <w:sz w:val="28"/>
          <w:szCs w:val="28"/>
          <w:highlight w:val="none"/>
          <w:lang w:val="en-US" w:eastAsia="en-US" w:bidi="ar-SA"/>
        </w:rPr>
      </w:pPr>
      <w:r>
        <w:rPr>
          <w:rFonts w:hint="eastAsia" w:ascii="宋体" w:hAnsi="宋体" w:eastAsia="宋体" w:cs="宋体"/>
          <w:snapToGrid w:val="0"/>
          <w:color w:val="auto"/>
          <w:spacing w:val="17"/>
          <w:kern w:val="0"/>
          <w:sz w:val="28"/>
          <w:szCs w:val="28"/>
          <w:highlight w:val="none"/>
          <w:lang w:val="en-US" w:eastAsia="en-US" w:bidi="ar-SA"/>
        </w:rPr>
        <w:t>中小企业主管部门应当在收到财政部门或者有关招标</w:t>
      </w:r>
      <w:r>
        <w:rPr>
          <w:rFonts w:hint="eastAsia" w:ascii="宋体" w:hAnsi="宋体" w:eastAsia="宋体" w:cs="宋体"/>
          <w:snapToGrid w:val="0"/>
          <w:color w:val="auto"/>
          <w:spacing w:val="11"/>
          <w:kern w:val="0"/>
          <w:sz w:val="28"/>
          <w:szCs w:val="28"/>
          <w:highlight w:val="none"/>
          <w:lang w:val="en-US" w:eastAsia="en-US" w:bidi="ar-SA"/>
        </w:rPr>
        <w:t>投标行政监督部门关于协助开展中小企业认定函后10</w:t>
      </w:r>
      <w:r>
        <w:rPr>
          <w:rFonts w:hint="eastAsia" w:ascii="宋体" w:hAnsi="宋体" w:eastAsia="宋体" w:cs="宋体"/>
          <w:snapToGrid w:val="0"/>
          <w:color w:val="auto"/>
          <w:spacing w:val="-48"/>
          <w:kern w:val="0"/>
          <w:sz w:val="28"/>
          <w:szCs w:val="28"/>
          <w:highlight w:val="none"/>
          <w:lang w:val="en-US" w:eastAsia="en-US" w:bidi="ar-SA"/>
        </w:rPr>
        <w:t xml:space="preserve"> </w:t>
      </w:r>
      <w:r>
        <w:rPr>
          <w:rFonts w:hint="eastAsia" w:ascii="宋体" w:hAnsi="宋体" w:eastAsia="宋体" w:cs="宋体"/>
          <w:snapToGrid w:val="0"/>
          <w:color w:val="auto"/>
          <w:spacing w:val="11"/>
          <w:kern w:val="0"/>
          <w:sz w:val="28"/>
          <w:szCs w:val="28"/>
          <w:highlight w:val="none"/>
          <w:lang w:val="en-US" w:eastAsia="en-US" w:bidi="ar-SA"/>
        </w:rPr>
        <w:t>个工</w:t>
      </w:r>
      <w:r>
        <w:rPr>
          <w:rFonts w:hint="eastAsia" w:ascii="宋体" w:hAnsi="宋体" w:eastAsia="宋体" w:cs="宋体"/>
          <w:snapToGrid w:val="0"/>
          <w:color w:val="auto"/>
          <w:spacing w:val="6"/>
          <w:kern w:val="0"/>
          <w:sz w:val="28"/>
          <w:szCs w:val="28"/>
          <w:highlight w:val="none"/>
          <w:lang w:val="en-US" w:eastAsia="en-US" w:bidi="ar-SA"/>
        </w:rPr>
        <w:t>作日内做出书面答复。</w:t>
      </w:r>
    </w:p>
    <w:p w14:paraId="1FA04636">
      <w:pPr>
        <w:keepNext w:val="0"/>
        <w:keepLines w:val="0"/>
        <w:pageBreakBefore w:val="0"/>
        <w:numPr>
          <w:ilvl w:val="0"/>
          <w:numId w:val="0"/>
        </w:numPr>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50" w:firstLineChars="0"/>
        <w:jc w:val="left"/>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第十七条</w:t>
      </w:r>
      <w:r>
        <w:rPr>
          <w:rFonts w:hint="eastAsia" w:ascii="宋体" w:hAnsi="宋体" w:eastAsia="宋体" w:cs="宋体"/>
          <w:snapToGrid w:val="0"/>
          <w:color w:val="auto"/>
          <w:spacing w:val="5"/>
          <w:kern w:val="0"/>
          <w:sz w:val="28"/>
          <w:szCs w:val="28"/>
          <w:highlight w:val="none"/>
          <w:lang w:val="en-US" w:eastAsia="zh-CN" w:bidi="ar-SA"/>
        </w:rPr>
        <w:t xml:space="preserve"> </w:t>
      </w:r>
      <w:r>
        <w:rPr>
          <w:rFonts w:hint="eastAsia" w:ascii="宋体" w:hAnsi="宋体" w:eastAsia="宋体" w:cs="宋体"/>
          <w:snapToGrid w:val="0"/>
          <w:color w:val="auto"/>
          <w:spacing w:val="17"/>
          <w:kern w:val="0"/>
          <w:sz w:val="28"/>
          <w:szCs w:val="28"/>
          <w:highlight w:val="none"/>
          <w:lang w:val="en-US" w:eastAsia="en-US" w:bidi="ar-SA"/>
        </w:rPr>
        <w:t xml:space="preserve"> 各地区、各部门应当对涉及中小企业采购的预算项目实施全过</w:t>
      </w:r>
      <w:r>
        <w:rPr>
          <w:rFonts w:hint="eastAsia" w:ascii="宋体" w:hAnsi="宋体" w:eastAsia="宋体" w:cs="宋体"/>
          <w:snapToGrid w:val="0"/>
          <w:color w:val="auto"/>
          <w:spacing w:val="8"/>
          <w:kern w:val="0"/>
          <w:sz w:val="28"/>
          <w:szCs w:val="28"/>
          <w:highlight w:val="none"/>
          <w:lang w:val="en-US" w:eastAsia="en-US" w:bidi="ar-SA"/>
        </w:rPr>
        <w:t>程绩效管理，合理设置绩效目标和指标，落实扶持中小企业有关政策要求，定期开展绩效监控和评价，强化绩效评价结果应用。</w:t>
      </w:r>
    </w:p>
    <w:p w14:paraId="1627921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Autospacing="0" w:afterAutospacing="0" w:line="480" w:lineRule="exact"/>
        <w:ind w:right="0" w:rightChars="0" w:firstLine="592" w:firstLineChars="200"/>
        <w:jc w:val="left"/>
        <w:textAlignment w:val="baseline"/>
        <w:rPr>
          <w:rFonts w:hint="eastAsia" w:ascii="宋体" w:hAnsi="宋体" w:eastAsia="宋体" w:cs="宋体"/>
          <w:snapToGrid w:val="0"/>
          <w:color w:val="auto"/>
          <w:spacing w:val="8"/>
          <w:kern w:val="0"/>
          <w:position w:val="18"/>
          <w:sz w:val="28"/>
          <w:szCs w:val="28"/>
          <w:highlight w:val="none"/>
          <w:lang w:val="en-US" w:eastAsia="en-US" w:bidi="ar-SA"/>
        </w:rPr>
      </w:pPr>
      <w:r>
        <w:rPr>
          <w:rFonts w:hint="eastAsia" w:ascii="宋体" w:hAnsi="宋体" w:eastAsia="宋体" w:cs="宋体"/>
          <w:snapToGrid w:val="0"/>
          <w:color w:val="auto"/>
          <w:spacing w:val="8"/>
          <w:kern w:val="0"/>
          <w:position w:val="18"/>
          <w:sz w:val="28"/>
          <w:szCs w:val="28"/>
          <w:highlight w:val="none"/>
          <w:lang w:val="en-US" w:eastAsia="en-US" w:bidi="ar-SA"/>
        </w:rPr>
        <w:t>第十八条  主管预算单位应当自 2022 年起向同级财政部门报告本部门上一年度面向中小企业预留份额和采购的具体情况，并在中国政府采购网公开预留项目执行情况(附2)。未达到本办法规定的预留份额比例的，应当作出说明。</w:t>
      </w:r>
    </w:p>
    <w:p w14:paraId="6A572A3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Autospacing="0" w:afterAutospacing="0" w:line="480" w:lineRule="exact"/>
        <w:ind w:right="0" w:rightChars="0" w:firstLine="636" w:firstLineChars="200"/>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19"/>
          <w:kern w:val="0"/>
          <w:sz w:val="28"/>
          <w:szCs w:val="28"/>
          <w:highlight w:val="none"/>
          <w:lang w:val="en-US" w:eastAsia="en-US" w:bidi="ar-SA"/>
        </w:rPr>
        <w:t>第十九条  采购人未按本办法规定为中小企</w:t>
      </w:r>
      <w:r>
        <w:rPr>
          <w:rFonts w:hint="eastAsia" w:ascii="宋体" w:hAnsi="宋体" w:eastAsia="宋体" w:cs="宋体"/>
          <w:snapToGrid w:val="0"/>
          <w:color w:val="auto"/>
          <w:spacing w:val="18"/>
          <w:kern w:val="0"/>
          <w:sz w:val="28"/>
          <w:szCs w:val="28"/>
          <w:highlight w:val="none"/>
          <w:lang w:val="en-US" w:eastAsia="en-US" w:bidi="ar-SA"/>
        </w:rPr>
        <w:t>业预留采</w:t>
      </w:r>
      <w:r>
        <w:rPr>
          <w:rFonts w:hint="eastAsia" w:ascii="宋体" w:hAnsi="宋体" w:eastAsia="宋体" w:cs="宋体"/>
          <w:snapToGrid w:val="0"/>
          <w:color w:val="auto"/>
          <w:spacing w:val="8"/>
          <w:kern w:val="0"/>
          <w:sz w:val="28"/>
          <w:szCs w:val="28"/>
          <w:highlight w:val="none"/>
          <w:lang w:val="en-US" w:eastAsia="en-US" w:bidi="ar-SA"/>
        </w:rPr>
        <w:t>购份额，采购人、采购代理机构未按照本办法规定要求实施价格扣除或者价格分加分的，属于未按照规定执行政府采购政策，依照《中华人民共和国政府采购法》等国家有关规定</w:t>
      </w:r>
      <w:r>
        <w:rPr>
          <w:rFonts w:hint="eastAsia" w:ascii="宋体" w:hAnsi="宋体" w:eastAsia="宋体" w:cs="宋体"/>
          <w:snapToGrid w:val="0"/>
          <w:color w:val="auto"/>
          <w:spacing w:val="5"/>
          <w:kern w:val="0"/>
          <w:sz w:val="28"/>
          <w:szCs w:val="28"/>
          <w:highlight w:val="none"/>
          <w:lang w:val="en-US" w:eastAsia="en-US" w:bidi="ar-SA"/>
        </w:rPr>
        <w:t>追究法律责任。</w:t>
      </w:r>
    </w:p>
    <w:p w14:paraId="3A22C0FC">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93"/>
        <w:jc w:val="both"/>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19"/>
          <w:kern w:val="0"/>
          <w:sz w:val="28"/>
          <w:szCs w:val="28"/>
          <w:highlight w:val="none"/>
          <w:lang w:val="en-US" w:eastAsia="en-US" w:bidi="ar-SA"/>
        </w:rPr>
        <w:t xml:space="preserve">第二十条  </w:t>
      </w:r>
      <w:r>
        <w:rPr>
          <w:rFonts w:hint="eastAsia" w:ascii="宋体" w:hAnsi="宋体" w:eastAsia="宋体" w:cs="宋体"/>
          <w:snapToGrid w:val="0"/>
          <w:color w:val="auto"/>
          <w:spacing w:val="19"/>
          <w:kern w:val="0"/>
          <w:sz w:val="28"/>
          <w:szCs w:val="28"/>
          <w:highlight w:val="none"/>
          <w:lang w:val="en-US" w:eastAsia="zh-CN" w:bidi="ar-SA"/>
        </w:rPr>
        <w:t>投标人</w:t>
      </w:r>
      <w:r>
        <w:rPr>
          <w:rFonts w:hint="eastAsia" w:ascii="宋体" w:hAnsi="宋体" w:eastAsia="宋体" w:cs="宋体"/>
          <w:snapToGrid w:val="0"/>
          <w:color w:val="auto"/>
          <w:spacing w:val="19"/>
          <w:kern w:val="0"/>
          <w:sz w:val="28"/>
          <w:szCs w:val="28"/>
          <w:highlight w:val="none"/>
          <w:lang w:val="en-US" w:eastAsia="en-US" w:bidi="ar-SA"/>
        </w:rPr>
        <w:t>按照本办法规定提供声明</w:t>
      </w:r>
      <w:r>
        <w:rPr>
          <w:rFonts w:hint="eastAsia" w:ascii="宋体" w:hAnsi="宋体" w:eastAsia="宋体" w:cs="宋体"/>
          <w:snapToGrid w:val="0"/>
          <w:color w:val="auto"/>
          <w:spacing w:val="18"/>
          <w:kern w:val="0"/>
          <w:sz w:val="28"/>
          <w:szCs w:val="28"/>
          <w:highlight w:val="none"/>
          <w:lang w:val="en-US" w:eastAsia="en-US" w:bidi="ar-SA"/>
        </w:rPr>
        <w:t>函内容不</w:t>
      </w:r>
      <w:r>
        <w:rPr>
          <w:rFonts w:hint="eastAsia" w:ascii="宋体" w:hAnsi="宋体" w:eastAsia="宋体" w:cs="宋体"/>
          <w:snapToGrid w:val="0"/>
          <w:color w:val="auto"/>
          <w:spacing w:val="8"/>
          <w:kern w:val="0"/>
          <w:sz w:val="28"/>
          <w:szCs w:val="28"/>
          <w:highlight w:val="none"/>
          <w:lang w:val="en-US" w:eastAsia="en-US" w:bidi="ar-SA"/>
        </w:rPr>
        <w:t>实的，属于提供虚假材料谋取中标、</w:t>
      </w:r>
      <w:r>
        <w:rPr>
          <w:rFonts w:hint="eastAsia" w:ascii="宋体" w:hAnsi="宋体" w:eastAsia="宋体" w:cs="宋体"/>
          <w:snapToGrid w:val="0"/>
          <w:color w:val="auto"/>
          <w:spacing w:val="8"/>
          <w:kern w:val="0"/>
          <w:sz w:val="28"/>
          <w:szCs w:val="28"/>
          <w:highlight w:val="none"/>
          <w:lang w:val="en-US" w:eastAsia="zh-CN" w:bidi="ar-SA"/>
        </w:rPr>
        <w:t>中标</w:t>
      </w:r>
      <w:r>
        <w:rPr>
          <w:rFonts w:hint="eastAsia" w:ascii="宋体" w:hAnsi="宋体" w:eastAsia="宋体" w:cs="宋体"/>
          <w:snapToGrid w:val="0"/>
          <w:color w:val="auto"/>
          <w:spacing w:val="8"/>
          <w:kern w:val="0"/>
          <w:sz w:val="28"/>
          <w:szCs w:val="28"/>
          <w:highlight w:val="none"/>
          <w:lang w:val="en-US" w:eastAsia="en-US" w:bidi="ar-SA"/>
        </w:rPr>
        <w:t>，依照《中华人民共和国政府采购法》等国家有关规定追究相应责任。</w:t>
      </w:r>
    </w:p>
    <w:p w14:paraId="33E710FE">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638"/>
        <w:jc w:val="both"/>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6"/>
          <w:kern w:val="0"/>
          <w:sz w:val="28"/>
          <w:szCs w:val="28"/>
          <w:highlight w:val="none"/>
          <w:lang w:val="en-US" w:eastAsia="en-US" w:bidi="ar-SA"/>
        </w:rPr>
        <w:t>适用招标投标法的政府采购工程建设项目，投标人按照本办法规定提供声明函内容不实的，属于弄虚作假骗取</w:t>
      </w:r>
      <w:r>
        <w:rPr>
          <w:rFonts w:hint="eastAsia" w:ascii="宋体" w:hAnsi="宋体" w:eastAsia="宋体" w:cs="宋体"/>
          <w:snapToGrid w:val="0"/>
          <w:color w:val="auto"/>
          <w:spacing w:val="5"/>
          <w:kern w:val="0"/>
          <w:sz w:val="28"/>
          <w:szCs w:val="28"/>
          <w:highlight w:val="none"/>
          <w:lang w:val="en-US" w:eastAsia="en-US" w:bidi="ar-SA"/>
        </w:rPr>
        <w:t>中标，</w:t>
      </w:r>
      <w:r>
        <w:rPr>
          <w:rFonts w:hint="eastAsia" w:ascii="宋体" w:hAnsi="宋体" w:eastAsia="宋体" w:cs="宋体"/>
          <w:snapToGrid w:val="0"/>
          <w:color w:val="auto"/>
          <w:spacing w:val="8"/>
          <w:kern w:val="0"/>
          <w:sz w:val="28"/>
          <w:szCs w:val="28"/>
          <w:highlight w:val="none"/>
          <w:lang w:val="en-US" w:eastAsia="en-US" w:bidi="ar-SA"/>
        </w:rPr>
        <w:t>依照《中华人民共和国招标投标法》等国家有关规定追究相</w:t>
      </w:r>
      <w:r>
        <w:rPr>
          <w:rFonts w:hint="eastAsia" w:ascii="宋体" w:hAnsi="宋体" w:eastAsia="宋体" w:cs="宋体"/>
          <w:snapToGrid w:val="0"/>
          <w:color w:val="auto"/>
          <w:spacing w:val="2"/>
          <w:kern w:val="0"/>
          <w:sz w:val="28"/>
          <w:szCs w:val="28"/>
          <w:highlight w:val="none"/>
          <w:lang w:val="en-US" w:eastAsia="en-US" w:bidi="ar-SA"/>
        </w:rPr>
        <w:t>应责任。</w:t>
      </w:r>
    </w:p>
    <w:p w14:paraId="986F164C">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702"/>
        <w:jc w:val="both"/>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第二十一条  财政部门、中小企业主管部门及其工作人</w:t>
      </w:r>
      <w:r>
        <w:rPr>
          <w:rFonts w:hint="eastAsia" w:ascii="宋体" w:hAnsi="宋体" w:eastAsia="宋体" w:cs="宋体"/>
          <w:snapToGrid w:val="0"/>
          <w:color w:val="auto"/>
          <w:spacing w:val="8"/>
          <w:kern w:val="0"/>
          <w:sz w:val="28"/>
          <w:szCs w:val="28"/>
          <w:highlight w:val="none"/>
          <w:lang w:val="en-US" w:eastAsia="en-US" w:bidi="ar-SA"/>
        </w:rPr>
        <w:t>员在履行职责中违反本办法规定及存在其他滥用职权、玩忽职守、徇私舞弊等违法违纪行为的，依照《</w:t>
      </w:r>
      <w:r>
        <w:rPr>
          <w:rFonts w:hint="eastAsia" w:ascii="宋体" w:hAnsi="宋体" w:eastAsia="宋体" w:cs="宋体"/>
          <w:snapToGrid w:val="0"/>
          <w:color w:val="auto"/>
          <w:kern w:val="0"/>
          <w:sz w:val="28"/>
          <w:szCs w:val="28"/>
          <w:highlight w:val="none"/>
          <w:lang w:val="en-US" w:eastAsia="en-US" w:bidi="ar-SA"/>
        </w:rPr>
        <w:fldChar w:fldCharType="begin"/>
      </w:r>
      <w:r>
        <w:rPr>
          <w:rFonts w:hint="eastAsia" w:ascii="宋体" w:hAnsi="宋体" w:eastAsia="宋体" w:cs="宋体"/>
          <w:snapToGrid w:val="0"/>
          <w:color w:val="auto"/>
          <w:kern w:val="0"/>
          <w:sz w:val="28"/>
          <w:szCs w:val="28"/>
          <w:highlight w:val="none"/>
          <w:lang w:val="en-US" w:eastAsia="en-US" w:bidi="ar-SA"/>
        </w:rPr>
        <w:instrText xml:space="preserve"> HYPERLINK "http://10.162.100.18:168/golaw?dbnm=gjfg&amp;flid=1116012014128049" </w:instrText>
      </w:r>
      <w:r>
        <w:rPr>
          <w:rFonts w:hint="eastAsia" w:ascii="宋体" w:hAnsi="宋体" w:eastAsia="宋体" w:cs="宋体"/>
          <w:snapToGrid w:val="0"/>
          <w:color w:val="auto"/>
          <w:kern w:val="0"/>
          <w:sz w:val="28"/>
          <w:szCs w:val="28"/>
          <w:highlight w:val="none"/>
          <w:lang w:val="en-US" w:eastAsia="en-US" w:bidi="ar-SA"/>
        </w:rPr>
        <w:fldChar w:fldCharType="separate"/>
      </w:r>
      <w:r>
        <w:rPr>
          <w:rFonts w:hint="eastAsia" w:ascii="宋体" w:hAnsi="宋体" w:eastAsia="宋体" w:cs="宋体"/>
          <w:snapToGrid w:val="0"/>
          <w:color w:val="auto"/>
          <w:spacing w:val="8"/>
          <w:kern w:val="0"/>
          <w:sz w:val="28"/>
          <w:szCs w:val="28"/>
          <w:highlight w:val="none"/>
          <w:lang w:val="en-US" w:eastAsia="en-US" w:bidi="ar-SA"/>
        </w:rPr>
        <w:t>中华人民共和国</w:t>
      </w:r>
      <w:r>
        <w:rPr>
          <w:rFonts w:hint="eastAsia" w:ascii="宋体" w:hAnsi="宋体" w:eastAsia="宋体" w:cs="宋体"/>
          <w:snapToGrid w:val="0"/>
          <w:color w:val="auto"/>
          <w:spacing w:val="8"/>
          <w:kern w:val="0"/>
          <w:sz w:val="28"/>
          <w:szCs w:val="28"/>
          <w:highlight w:val="none"/>
          <w:lang w:val="en-US" w:eastAsia="en-US" w:bidi="ar-SA"/>
        </w:rPr>
        <w:fldChar w:fldCharType="end"/>
      </w:r>
      <w:r>
        <w:rPr>
          <w:rFonts w:hint="eastAsia" w:ascii="宋体" w:hAnsi="宋体" w:eastAsia="宋体" w:cs="宋体"/>
          <w:snapToGrid w:val="0"/>
          <w:color w:val="auto"/>
          <w:spacing w:val="-14"/>
          <w:kern w:val="0"/>
          <w:sz w:val="28"/>
          <w:szCs w:val="28"/>
          <w:highlight w:val="none"/>
          <w:lang w:val="en-US" w:eastAsia="en-US" w:bidi="ar-SA"/>
        </w:rPr>
        <w:t>政府采购法》、《</w:t>
      </w:r>
      <w:r>
        <w:rPr>
          <w:rFonts w:hint="eastAsia" w:ascii="宋体" w:hAnsi="宋体" w:eastAsia="宋体" w:cs="宋体"/>
          <w:snapToGrid w:val="0"/>
          <w:color w:val="auto"/>
          <w:kern w:val="0"/>
          <w:sz w:val="28"/>
          <w:szCs w:val="28"/>
          <w:highlight w:val="none"/>
          <w:lang w:val="en-US" w:eastAsia="en-US" w:bidi="ar-SA"/>
        </w:rPr>
        <w:fldChar w:fldCharType="begin"/>
      </w:r>
      <w:r>
        <w:rPr>
          <w:rFonts w:hint="eastAsia" w:ascii="宋体" w:hAnsi="宋体" w:eastAsia="宋体" w:cs="宋体"/>
          <w:snapToGrid w:val="0"/>
          <w:color w:val="auto"/>
          <w:kern w:val="0"/>
          <w:sz w:val="28"/>
          <w:szCs w:val="28"/>
          <w:highlight w:val="none"/>
          <w:lang w:val="en-US" w:eastAsia="en-US" w:bidi="ar-SA"/>
        </w:rPr>
        <w:instrText xml:space="preserve"> HYPERLINK "http://10.162.100.18:168/golaw?dbnm=gjfg&amp;flid=111601200501" </w:instrText>
      </w:r>
      <w:r>
        <w:rPr>
          <w:rFonts w:hint="eastAsia" w:ascii="宋体" w:hAnsi="宋体" w:eastAsia="宋体" w:cs="宋体"/>
          <w:snapToGrid w:val="0"/>
          <w:color w:val="auto"/>
          <w:kern w:val="0"/>
          <w:sz w:val="28"/>
          <w:szCs w:val="28"/>
          <w:highlight w:val="none"/>
          <w:lang w:val="en-US" w:eastAsia="en-US" w:bidi="ar-SA"/>
        </w:rPr>
        <w:fldChar w:fldCharType="separate"/>
      </w:r>
      <w:r>
        <w:rPr>
          <w:rFonts w:hint="eastAsia" w:ascii="宋体" w:hAnsi="宋体" w:eastAsia="宋体" w:cs="宋体"/>
          <w:snapToGrid w:val="0"/>
          <w:color w:val="auto"/>
          <w:spacing w:val="-14"/>
          <w:kern w:val="0"/>
          <w:sz w:val="28"/>
          <w:szCs w:val="28"/>
          <w:highlight w:val="none"/>
          <w:lang w:val="en-US" w:eastAsia="en-US" w:bidi="ar-SA"/>
        </w:rPr>
        <w:t>中华人民共和国公务员法</w:t>
      </w:r>
      <w:r>
        <w:rPr>
          <w:rFonts w:hint="eastAsia" w:ascii="宋体" w:hAnsi="宋体" w:eastAsia="宋体" w:cs="宋体"/>
          <w:snapToGrid w:val="0"/>
          <w:color w:val="auto"/>
          <w:spacing w:val="-14"/>
          <w:kern w:val="0"/>
          <w:sz w:val="28"/>
          <w:szCs w:val="28"/>
          <w:highlight w:val="none"/>
          <w:lang w:val="en-US" w:eastAsia="en-US" w:bidi="ar-SA"/>
        </w:rPr>
        <w:fldChar w:fldCharType="end"/>
      </w:r>
      <w:r>
        <w:rPr>
          <w:rFonts w:hint="eastAsia" w:ascii="宋体" w:hAnsi="宋体" w:eastAsia="宋体" w:cs="宋体"/>
          <w:snapToGrid w:val="0"/>
          <w:color w:val="auto"/>
          <w:spacing w:val="-14"/>
          <w:kern w:val="0"/>
          <w:sz w:val="28"/>
          <w:szCs w:val="28"/>
          <w:highlight w:val="none"/>
          <w:lang w:val="en-US" w:eastAsia="en-US" w:bidi="ar-SA"/>
        </w:rPr>
        <w:t>》、《</w:t>
      </w:r>
      <w:r>
        <w:rPr>
          <w:rFonts w:hint="eastAsia" w:ascii="宋体" w:hAnsi="宋体" w:eastAsia="宋体" w:cs="宋体"/>
          <w:snapToGrid w:val="0"/>
          <w:color w:val="auto"/>
          <w:kern w:val="0"/>
          <w:sz w:val="28"/>
          <w:szCs w:val="28"/>
          <w:highlight w:val="none"/>
          <w:lang w:val="en-US" w:eastAsia="en-US" w:bidi="ar-SA"/>
        </w:rPr>
        <w:fldChar w:fldCharType="begin"/>
      </w:r>
      <w:r>
        <w:rPr>
          <w:rFonts w:hint="eastAsia" w:ascii="宋体" w:hAnsi="宋体" w:eastAsia="宋体" w:cs="宋体"/>
          <w:snapToGrid w:val="0"/>
          <w:color w:val="auto"/>
          <w:kern w:val="0"/>
          <w:sz w:val="28"/>
          <w:szCs w:val="28"/>
          <w:highlight w:val="none"/>
          <w:lang w:val="en-US" w:eastAsia="en-US" w:bidi="ar-SA"/>
        </w:rPr>
        <w:instrText xml:space="preserve"> HYPERLINK "http://10.162.100.18:168/golaw?dbnm=gjfg&amp;flid=1117032010100014" </w:instrText>
      </w:r>
      <w:r>
        <w:rPr>
          <w:rFonts w:hint="eastAsia" w:ascii="宋体" w:hAnsi="宋体" w:eastAsia="宋体" w:cs="宋体"/>
          <w:snapToGrid w:val="0"/>
          <w:color w:val="auto"/>
          <w:kern w:val="0"/>
          <w:sz w:val="28"/>
          <w:szCs w:val="28"/>
          <w:highlight w:val="none"/>
          <w:lang w:val="en-US" w:eastAsia="en-US" w:bidi="ar-SA"/>
        </w:rPr>
        <w:fldChar w:fldCharType="separate"/>
      </w:r>
      <w:r>
        <w:rPr>
          <w:rFonts w:hint="eastAsia" w:ascii="宋体" w:hAnsi="宋体" w:eastAsia="宋体" w:cs="宋体"/>
          <w:snapToGrid w:val="0"/>
          <w:color w:val="auto"/>
          <w:spacing w:val="-14"/>
          <w:kern w:val="0"/>
          <w:sz w:val="28"/>
          <w:szCs w:val="28"/>
          <w:highlight w:val="none"/>
          <w:lang w:val="en-US" w:eastAsia="en-US" w:bidi="ar-SA"/>
        </w:rPr>
        <w:t>中华人民共和</w:t>
      </w:r>
      <w:r>
        <w:rPr>
          <w:rFonts w:hint="eastAsia" w:ascii="宋体" w:hAnsi="宋体" w:eastAsia="宋体" w:cs="宋体"/>
          <w:snapToGrid w:val="0"/>
          <w:color w:val="auto"/>
          <w:spacing w:val="-14"/>
          <w:kern w:val="0"/>
          <w:sz w:val="28"/>
          <w:szCs w:val="28"/>
          <w:highlight w:val="none"/>
          <w:lang w:val="en-US" w:eastAsia="en-US" w:bidi="ar-SA"/>
        </w:rPr>
        <w:fldChar w:fldCharType="end"/>
      </w:r>
      <w:r>
        <w:rPr>
          <w:rFonts w:hint="eastAsia" w:ascii="宋体" w:hAnsi="宋体" w:eastAsia="宋体" w:cs="宋体"/>
          <w:snapToGrid w:val="0"/>
          <w:color w:val="auto"/>
          <w:spacing w:val="-3"/>
          <w:kern w:val="0"/>
          <w:sz w:val="28"/>
          <w:szCs w:val="28"/>
          <w:highlight w:val="none"/>
          <w:lang w:val="en-US" w:eastAsia="en-US" w:bidi="ar-SA"/>
        </w:rPr>
        <w:t>国监察法》、《</w:t>
      </w:r>
      <w:r>
        <w:rPr>
          <w:rFonts w:hint="eastAsia" w:ascii="宋体" w:hAnsi="宋体" w:eastAsia="宋体" w:cs="宋体"/>
          <w:snapToGrid w:val="0"/>
          <w:color w:val="auto"/>
          <w:kern w:val="0"/>
          <w:sz w:val="28"/>
          <w:szCs w:val="28"/>
          <w:highlight w:val="none"/>
          <w:lang w:val="en-US" w:eastAsia="en-US" w:bidi="ar-SA"/>
        </w:rPr>
        <w:fldChar w:fldCharType="begin"/>
      </w:r>
      <w:r>
        <w:rPr>
          <w:rFonts w:hint="eastAsia" w:ascii="宋体" w:hAnsi="宋体" w:eastAsia="宋体" w:cs="宋体"/>
          <w:snapToGrid w:val="0"/>
          <w:color w:val="auto"/>
          <w:kern w:val="0"/>
          <w:sz w:val="28"/>
          <w:szCs w:val="28"/>
          <w:highlight w:val="none"/>
          <w:lang w:val="en-US" w:eastAsia="en-US" w:bidi="ar-SA"/>
        </w:rPr>
        <w:instrText xml:space="preserve"> HYPERLINK "http://10.162.100.18:168/golaw?dbnm=gjfg&amp;flid=1129012015130679" </w:instrText>
      </w:r>
      <w:r>
        <w:rPr>
          <w:rFonts w:hint="eastAsia" w:ascii="宋体" w:hAnsi="宋体" w:eastAsia="宋体" w:cs="宋体"/>
          <w:snapToGrid w:val="0"/>
          <w:color w:val="auto"/>
          <w:kern w:val="0"/>
          <w:sz w:val="28"/>
          <w:szCs w:val="28"/>
          <w:highlight w:val="none"/>
          <w:lang w:val="en-US" w:eastAsia="en-US" w:bidi="ar-SA"/>
        </w:rPr>
        <w:fldChar w:fldCharType="separate"/>
      </w:r>
      <w:r>
        <w:rPr>
          <w:rFonts w:hint="eastAsia" w:ascii="宋体" w:hAnsi="宋体" w:eastAsia="宋体" w:cs="宋体"/>
          <w:snapToGrid w:val="0"/>
          <w:color w:val="auto"/>
          <w:spacing w:val="-3"/>
          <w:kern w:val="0"/>
          <w:sz w:val="28"/>
          <w:szCs w:val="28"/>
          <w:highlight w:val="none"/>
          <w:lang w:val="en-US" w:eastAsia="en-US" w:bidi="ar-SA"/>
        </w:rPr>
        <w:t>中华人民共和国政府采购法实施条例</w:t>
      </w:r>
      <w:r>
        <w:rPr>
          <w:rFonts w:hint="eastAsia" w:ascii="宋体" w:hAnsi="宋体" w:eastAsia="宋体" w:cs="宋体"/>
          <w:snapToGrid w:val="0"/>
          <w:color w:val="auto"/>
          <w:spacing w:val="-3"/>
          <w:kern w:val="0"/>
          <w:sz w:val="28"/>
          <w:szCs w:val="28"/>
          <w:highlight w:val="none"/>
          <w:lang w:val="en-US" w:eastAsia="en-US" w:bidi="ar-SA"/>
        </w:rPr>
        <w:fldChar w:fldCharType="end"/>
      </w:r>
      <w:r>
        <w:rPr>
          <w:rFonts w:hint="eastAsia" w:ascii="宋体" w:hAnsi="宋体" w:eastAsia="宋体" w:cs="宋体"/>
          <w:snapToGrid w:val="0"/>
          <w:color w:val="auto"/>
          <w:spacing w:val="-3"/>
          <w:kern w:val="0"/>
          <w:sz w:val="28"/>
          <w:szCs w:val="28"/>
          <w:highlight w:val="none"/>
          <w:lang w:val="en-US" w:eastAsia="en-US" w:bidi="ar-SA"/>
        </w:rPr>
        <w:t>》等</w:t>
      </w:r>
      <w:r>
        <w:rPr>
          <w:rFonts w:hint="eastAsia" w:ascii="宋体" w:hAnsi="宋体" w:eastAsia="宋体" w:cs="宋体"/>
          <w:snapToGrid w:val="0"/>
          <w:color w:val="auto"/>
          <w:spacing w:val="-4"/>
          <w:kern w:val="0"/>
          <w:sz w:val="28"/>
          <w:szCs w:val="28"/>
          <w:highlight w:val="none"/>
          <w:lang w:val="en-US" w:eastAsia="en-US" w:bidi="ar-SA"/>
        </w:rPr>
        <w:t>国家</w:t>
      </w:r>
      <w:r>
        <w:rPr>
          <w:rFonts w:hint="eastAsia" w:ascii="宋体" w:hAnsi="宋体" w:eastAsia="宋体" w:cs="宋体"/>
          <w:snapToGrid w:val="0"/>
          <w:color w:val="auto"/>
          <w:spacing w:val="9"/>
          <w:kern w:val="0"/>
          <w:sz w:val="28"/>
          <w:szCs w:val="28"/>
          <w:highlight w:val="none"/>
          <w:lang w:val="en-US" w:eastAsia="en-US" w:bidi="ar-SA"/>
        </w:rPr>
        <w:t>有关规定追究相应责任；涉嫌犯罪的，依法</w:t>
      </w:r>
      <w:r>
        <w:rPr>
          <w:rFonts w:hint="eastAsia" w:ascii="宋体" w:hAnsi="宋体" w:eastAsia="宋体" w:cs="宋体"/>
          <w:snapToGrid w:val="0"/>
          <w:color w:val="auto"/>
          <w:spacing w:val="8"/>
          <w:kern w:val="0"/>
          <w:sz w:val="28"/>
          <w:szCs w:val="28"/>
          <w:highlight w:val="none"/>
          <w:lang w:val="en-US" w:eastAsia="en-US" w:bidi="ar-SA"/>
        </w:rPr>
        <w:t>移送有关国家机</w:t>
      </w:r>
      <w:r>
        <w:rPr>
          <w:rFonts w:hint="eastAsia" w:ascii="宋体" w:hAnsi="宋体" w:eastAsia="宋体" w:cs="宋体"/>
          <w:snapToGrid w:val="0"/>
          <w:color w:val="auto"/>
          <w:spacing w:val="-1"/>
          <w:kern w:val="0"/>
          <w:sz w:val="28"/>
          <w:szCs w:val="28"/>
          <w:highlight w:val="none"/>
          <w:lang w:val="en-US" w:eastAsia="en-US" w:bidi="ar-SA"/>
        </w:rPr>
        <w:t>关处理。</w:t>
      </w:r>
    </w:p>
    <w:p w14:paraId="3CF4B9E9">
      <w:pPr>
        <w:keepNext w:val="0"/>
        <w:keepLines w:val="0"/>
        <w:pageBreakBefore w:val="0"/>
        <w:widowControl/>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580" w:firstLineChars="200"/>
        <w:jc w:val="left"/>
        <w:textAlignment w:val="baseline"/>
        <w:rPr>
          <w:rFonts w:hint="eastAsia" w:ascii="宋体" w:hAnsi="宋体" w:eastAsia="宋体" w:cs="宋体"/>
          <w:snapToGrid w:val="0"/>
          <w:color w:val="auto"/>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第二十二条</w:t>
      </w:r>
      <w:r>
        <w:rPr>
          <w:rFonts w:hint="eastAsia" w:ascii="宋体" w:hAnsi="宋体" w:eastAsia="宋体" w:cs="宋体"/>
          <w:b/>
          <w:bCs/>
          <w:snapToGrid w:val="0"/>
          <w:color w:val="auto"/>
          <w:spacing w:val="8"/>
          <w:kern w:val="0"/>
          <w:sz w:val="28"/>
          <w:szCs w:val="28"/>
          <w:highlight w:val="none"/>
          <w:lang w:val="en-US" w:eastAsia="en-US" w:bidi="ar-SA"/>
        </w:rPr>
        <w:t xml:space="preserve">  </w:t>
      </w:r>
      <w:r>
        <w:rPr>
          <w:rFonts w:hint="eastAsia" w:ascii="宋体" w:hAnsi="宋体" w:eastAsia="宋体" w:cs="宋体"/>
          <w:snapToGrid w:val="0"/>
          <w:color w:val="auto"/>
          <w:spacing w:val="8"/>
          <w:kern w:val="0"/>
          <w:sz w:val="28"/>
          <w:szCs w:val="28"/>
          <w:highlight w:val="none"/>
          <w:lang w:val="en-US" w:eastAsia="en-US" w:bidi="ar-SA"/>
        </w:rPr>
        <w:t>对外援助项目、国家相关资格或者资质管理制度另有规定的项目，不适用本办法。</w:t>
      </w:r>
    </w:p>
    <w:p w14:paraId="6F2087E3">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580" w:firstLineChars="200"/>
        <w:jc w:val="both"/>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第二十三条</w:t>
      </w:r>
      <w:r>
        <w:rPr>
          <w:rFonts w:hint="eastAsia" w:ascii="宋体" w:hAnsi="宋体" w:eastAsia="宋体" w:cs="宋体"/>
          <w:snapToGrid w:val="0"/>
          <w:color w:val="auto"/>
          <w:spacing w:val="8"/>
          <w:kern w:val="0"/>
          <w:sz w:val="28"/>
          <w:szCs w:val="28"/>
          <w:highlight w:val="none"/>
          <w:lang w:val="en-US" w:eastAsia="en-US" w:bidi="ar-SA"/>
        </w:rPr>
        <w:t xml:space="preserve">  关于视同中小企业的其他主体的政府采</w:t>
      </w:r>
    </w:p>
    <w:p w14:paraId="D1E6251F">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jc w:val="left"/>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8"/>
          <w:kern w:val="0"/>
          <w:sz w:val="28"/>
          <w:szCs w:val="28"/>
          <w:highlight w:val="none"/>
          <w:lang w:val="en-US" w:eastAsia="en-US" w:bidi="ar-SA"/>
        </w:rPr>
        <w:t>购扶持政策，由财政部会同有关部门另行规定。</w:t>
      </w:r>
    </w:p>
    <w:p w14:paraId="468DF68E">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580" w:firstLineChars="200"/>
        <w:jc w:val="left"/>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第二十四条</w:t>
      </w:r>
      <w:r>
        <w:rPr>
          <w:rFonts w:hint="eastAsia" w:ascii="宋体" w:hAnsi="宋体" w:eastAsia="宋体" w:cs="宋体"/>
          <w:snapToGrid w:val="0"/>
          <w:color w:val="auto"/>
          <w:spacing w:val="8"/>
          <w:kern w:val="0"/>
          <w:sz w:val="28"/>
          <w:szCs w:val="28"/>
          <w:highlight w:val="none"/>
          <w:lang w:val="en-US" w:eastAsia="en-US" w:bidi="ar-SA"/>
        </w:rPr>
        <w:t xml:space="preserve">  省级财政部门可以会同中小企业主管部门根据本办法的规定制定具体实施办法。</w:t>
      </w:r>
    </w:p>
    <w:p w14:paraId="C3A30C77">
      <w:pPr>
        <w:keepNext w:val="0"/>
        <w:keepLines w:val="0"/>
        <w:pageBreakBefore w:val="0"/>
        <w:kinsoku w:val="0"/>
        <w:wordWrap/>
        <w:overflowPunct/>
        <w:topLinePunct w:val="0"/>
        <w:autoSpaceDE w:val="0"/>
        <w:autoSpaceDN w:val="0"/>
        <w:bidi w:val="0"/>
        <w:adjustRightInd w:val="0"/>
        <w:snapToGrid w:val="0"/>
        <w:spacing w:before="0" w:beforeAutospacing="0" w:afterAutospacing="0" w:line="480" w:lineRule="exact"/>
        <w:ind w:left="0" w:leftChars="0" w:right="0" w:rightChars="0" w:firstLine="580" w:firstLineChars="200"/>
        <w:jc w:val="left"/>
        <w:textAlignment w:val="baseline"/>
        <w:rPr>
          <w:rFonts w:hint="eastAsia" w:ascii="宋体" w:hAnsi="宋体" w:eastAsia="宋体" w:cs="宋体"/>
          <w:snapToGrid w:val="0"/>
          <w:color w:val="auto"/>
          <w:spacing w:val="8"/>
          <w:kern w:val="0"/>
          <w:sz w:val="28"/>
          <w:szCs w:val="28"/>
          <w:highlight w:val="none"/>
          <w:lang w:val="en-US" w:eastAsia="en-US" w:bidi="ar-SA"/>
        </w:rPr>
      </w:pPr>
      <w:r>
        <w:rPr>
          <w:rFonts w:hint="eastAsia" w:ascii="宋体" w:hAnsi="宋体" w:eastAsia="宋体" w:cs="宋体"/>
          <w:snapToGrid w:val="0"/>
          <w:color w:val="auto"/>
          <w:spacing w:val="5"/>
          <w:kern w:val="0"/>
          <w:sz w:val="28"/>
          <w:szCs w:val="28"/>
          <w:highlight w:val="none"/>
          <w:lang w:val="en-US" w:eastAsia="en-US" w:bidi="ar-SA"/>
        </w:rPr>
        <w:t>第二十五条</w:t>
      </w:r>
      <w:r>
        <w:rPr>
          <w:rFonts w:hint="eastAsia" w:ascii="宋体" w:hAnsi="宋体" w:eastAsia="宋体" w:cs="宋体"/>
          <w:snapToGrid w:val="0"/>
          <w:color w:val="auto"/>
          <w:spacing w:val="8"/>
          <w:kern w:val="0"/>
          <w:sz w:val="28"/>
          <w:szCs w:val="28"/>
          <w:highlight w:val="none"/>
          <w:lang w:val="en-US" w:eastAsia="en-US" w:bidi="ar-SA"/>
        </w:rPr>
        <w:t xml:space="preserve">  本办法自2021年1月1日起施行。《财政部工业和信息化部关于印发〈政府采购促进中小企业发展暂行办法〉的通知》（财库（2011﹞181号）同时废止。</w:t>
      </w:r>
    </w:p>
    <w:p w14:paraId="7D98AE6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00" w:lineRule="exact"/>
        <w:ind w:left="0" w:leftChars="0" w:right="0" w:rightChars="0"/>
        <w:jc w:val="left"/>
        <w:textAlignment w:val="baseline"/>
        <w:rPr>
          <w:rFonts w:hint="eastAsia" w:ascii="宋体" w:hAnsi="宋体" w:eastAsia="宋体" w:cs="宋体"/>
          <w:snapToGrid w:val="0"/>
          <w:color w:val="auto"/>
          <w:kern w:val="0"/>
          <w:sz w:val="28"/>
          <w:szCs w:val="28"/>
          <w:highlight w:val="none"/>
          <w:lang w:eastAsia="en-US"/>
        </w:rPr>
      </w:pPr>
    </w:p>
    <w:p w14:paraId="F2BCDBFE">
      <w:pPr>
        <w:keepNext w:val="0"/>
        <w:keepLines w:val="0"/>
        <w:pageBreakBefore w:val="0"/>
        <w:kinsoku w:val="0"/>
        <w:wordWrap/>
        <w:overflowPunct/>
        <w:topLinePunct w:val="0"/>
        <w:autoSpaceDE w:val="0"/>
        <w:autoSpaceDN w:val="0"/>
        <w:bidi w:val="0"/>
        <w:adjustRightInd w:val="0"/>
        <w:snapToGrid w:val="0"/>
        <w:spacing w:before="0" w:beforeAutospacing="0" w:afterAutospacing="0" w:line="500" w:lineRule="exact"/>
        <w:ind w:left="0" w:leftChars="0" w:right="0" w:rightChars="0"/>
        <w:jc w:val="left"/>
        <w:textAlignment w:val="baseline"/>
        <w:rPr>
          <w:rFonts w:hint="eastAsia" w:ascii="宋体" w:hAnsi="宋体" w:eastAsia="宋体" w:cs="宋体"/>
          <w:snapToGrid w:val="0"/>
          <w:color w:val="auto"/>
          <w:kern w:val="0"/>
          <w:sz w:val="28"/>
          <w:szCs w:val="28"/>
          <w:highlight w:val="none"/>
          <w:lang w:val="en-US" w:eastAsia="en-US" w:bidi="ar-SA"/>
        </w:rPr>
      </w:pPr>
    </w:p>
    <w:p w14:paraId="4920767E">
      <w:pPr>
        <w:keepNext w:val="0"/>
        <w:keepLines w:val="0"/>
        <w:pageBreakBefore w:val="0"/>
        <w:wordWrap/>
        <w:overflowPunct/>
        <w:topLinePunct w:val="0"/>
        <w:bidi w:val="0"/>
        <w:spacing w:beforeAutospacing="0" w:afterAutospacing="0" w:line="500" w:lineRule="exact"/>
        <w:ind w:left="0" w:leftChars="0" w:right="0" w:rightChars="0"/>
        <w:rPr>
          <w:rFonts w:hint="eastAsia" w:ascii="宋体" w:hAnsi="宋体" w:eastAsia="宋体" w:cs="宋体"/>
          <w:color w:val="auto"/>
          <w:sz w:val="28"/>
          <w:szCs w:val="28"/>
          <w:highlight w:val="none"/>
        </w:rPr>
        <w:sectPr>
          <w:headerReference r:id="rId9" w:type="default"/>
          <w:footerReference r:id="rId10" w:type="default"/>
          <w:pgSz w:w="11906" w:h="16839"/>
          <w:pgMar w:top="1431" w:right="1785" w:bottom="1378" w:left="1785" w:header="567" w:footer="1304" w:gutter="0"/>
          <w:pgNumType w:fmt="decimal" w:start="1"/>
          <w:cols w:space="720" w:num="1"/>
        </w:sectPr>
      </w:pPr>
    </w:p>
    <w:p w14:paraId="1DAC92E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00" w:lineRule="exact"/>
        <w:ind w:left="0" w:leftChars="0" w:right="0" w:rightChars="0"/>
        <w:jc w:val="left"/>
        <w:textAlignment w:val="baseline"/>
        <w:outlineLvl w:val="0"/>
        <w:rPr>
          <w:rFonts w:hint="eastAsia" w:ascii="宋体" w:hAnsi="宋体" w:eastAsia="宋体" w:cs="宋体"/>
          <w:snapToGrid w:val="0"/>
          <w:color w:val="auto"/>
          <w:spacing w:val="-9"/>
          <w:kern w:val="0"/>
          <w:sz w:val="28"/>
          <w:szCs w:val="28"/>
          <w:highlight w:val="none"/>
          <w:lang w:val="en-US" w:eastAsia="zh-CN"/>
        </w:rPr>
      </w:pPr>
      <w:bookmarkStart w:id="196" w:name="_Toc25114"/>
      <w:bookmarkStart w:id="197" w:name="_Toc809882805"/>
      <w:bookmarkStart w:id="198" w:name="_Toc11231"/>
      <w:r>
        <w:rPr>
          <w:rFonts w:hint="eastAsia" w:ascii="宋体" w:hAnsi="宋体" w:eastAsia="宋体" w:cs="宋体"/>
          <w:snapToGrid w:val="0"/>
          <w:color w:val="auto"/>
          <w:spacing w:val="-9"/>
          <w:kern w:val="0"/>
          <w:sz w:val="28"/>
          <w:szCs w:val="28"/>
          <w:highlight w:val="none"/>
          <w:lang w:eastAsia="en-US"/>
        </w:rPr>
        <w:t>附件</w:t>
      </w:r>
      <w:r>
        <w:rPr>
          <w:rFonts w:hint="eastAsia" w:ascii="宋体" w:hAnsi="宋体" w:eastAsia="宋体" w:cs="宋体"/>
          <w:snapToGrid w:val="0"/>
          <w:color w:val="auto"/>
          <w:spacing w:val="-9"/>
          <w:kern w:val="0"/>
          <w:sz w:val="28"/>
          <w:szCs w:val="28"/>
          <w:highlight w:val="none"/>
          <w:lang w:val="en-US" w:eastAsia="zh-CN"/>
        </w:rPr>
        <w:t>2：关于进一步加大政府采购支持中小企业力度的通知</w:t>
      </w:r>
      <w:bookmarkEnd w:id="196"/>
      <w:bookmarkEnd w:id="197"/>
      <w:bookmarkEnd w:id="198"/>
    </w:p>
    <w:p w14:paraId="6FA34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overflowPunct/>
        <w:topLinePunct w:val="0"/>
        <w:bidi w:val="0"/>
        <w:spacing w:before="0" w:beforeAutospacing="0" w:afterAutospacing="0" w:line="500" w:lineRule="exact"/>
        <w:ind w:left="0" w:right="0" w:firstLine="0"/>
        <w:jc w:val="center"/>
        <w:textAlignment w:val="baseline"/>
        <w:rPr>
          <w:rFonts w:hint="eastAsia" w:ascii="宋体" w:hAnsi="宋体" w:eastAsia="宋体" w:cs="宋体"/>
          <w:b/>
          <w:bCs/>
          <w:i w:val="0"/>
          <w:iCs w:val="0"/>
          <w:caps w:val="0"/>
          <w:color w:val="auto"/>
          <w:spacing w:val="0"/>
          <w:sz w:val="28"/>
          <w:szCs w:val="28"/>
          <w:highlight w:val="none"/>
        </w:rPr>
      </w:pPr>
      <w:r>
        <w:rPr>
          <w:rFonts w:hint="eastAsia" w:ascii="宋体" w:hAnsi="宋体" w:eastAsia="宋体" w:cs="宋体"/>
          <w:b/>
          <w:bCs/>
          <w:i w:val="0"/>
          <w:iCs w:val="0"/>
          <w:caps w:val="0"/>
          <w:color w:val="auto"/>
          <w:spacing w:val="0"/>
          <w:kern w:val="0"/>
          <w:sz w:val="28"/>
          <w:szCs w:val="28"/>
          <w:highlight w:val="none"/>
          <w:shd w:val="clear" w:color="auto" w:fill="FFFFFF"/>
          <w:vertAlign w:val="baseline"/>
          <w:lang w:val="en-US" w:eastAsia="zh-CN"/>
        </w:rPr>
        <w:t>关于进一步加大政府采购支持中小企业力度的通知</w:t>
      </w:r>
    </w:p>
    <w:p w14:paraId="0EB023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overflowPunct/>
        <w:topLinePunct w:val="0"/>
        <w:bidi w:val="0"/>
        <w:spacing w:before="0" w:beforeAutospacing="0" w:afterAutospacing="0" w:line="500" w:lineRule="exact"/>
        <w:ind w:left="0" w:right="0" w:firstLine="0"/>
        <w:jc w:val="center"/>
        <w:textAlignment w:val="baseline"/>
        <w:rPr>
          <w:rFonts w:hint="eastAsia" w:ascii="宋体" w:hAnsi="宋体" w:eastAsia="宋体" w:cs="宋体"/>
          <w:i w:val="0"/>
          <w:iCs w:val="0"/>
          <w:caps w:val="0"/>
          <w:color w:val="auto"/>
          <w:spacing w:val="0"/>
          <w:sz w:val="28"/>
          <w:szCs w:val="28"/>
          <w:highlight w:val="none"/>
          <w:u w:val="none"/>
        </w:rPr>
      </w:pPr>
      <w:r>
        <w:rPr>
          <w:rFonts w:hint="eastAsia" w:ascii="宋体" w:hAnsi="宋体" w:eastAsia="宋体" w:cs="宋体"/>
          <w:b/>
          <w:bCs/>
          <w:i w:val="0"/>
          <w:iCs w:val="0"/>
          <w:caps w:val="0"/>
          <w:color w:val="auto"/>
          <w:spacing w:val="0"/>
          <w:kern w:val="0"/>
          <w:sz w:val="28"/>
          <w:szCs w:val="28"/>
          <w:highlight w:val="none"/>
          <w:u w:val="none"/>
          <w:shd w:val="clear" w:color="auto" w:fill="FFFFFF"/>
          <w:vertAlign w:val="baseline"/>
          <w:lang w:val="en-US" w:eastAsia="zh-CN"/>
        </w:rPr>
        <w:t>财库〔2022〕19号</w:t>
      </w:r>
    </w:p>
    <w:p w14:paraId="90BC246A">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jc w:val="both"/>
        <w:textAlignment w:val="baseline"/>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t>各中央预算单位，各省、自治区、直辖市、计划单列市财政厅（局），新疆生产建设兵团财政局：</w:t>
      </w:r>
    </w:p>
    <w:p w14:paraId="D0916420">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jc w:val="both"/>
        <w:textAlignment w:val="baseline"/>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t>　　为贯彻落实《国务院关于印发扎实稳住经济一揽子政策措施的通知》（国发〔2022〕12号）有关要求，做好财政政策支持中小企业纾困解难工作，助力经济平稳健康发展，现就加大政府采购支持中小企业力度有关事项通知如下：</w:t>
      </w:r>
    </w:p>
    <w:p w14:paraId="54855B9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jc w:val="both"/>
        <w:textAlignment w:val="baseline"/>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t>　　</w:t>
      </w:r>
      <w:r>
        <w:rPr>
          <w:rFonts w:hint="eastAsia" w:ascii="宋体" w:hAnsi="宋体" w:eastAsia="宋体" w:cs="宋体"/>
          <w:b/>
          <w:bCs/>
          <w:i w:val="0"/>
          <w:iCs w:val="0"/>
          <w:caps w:val="0"/>
          <w:color w:val="auto"/>
          <w:spacing w:val="0"/>
          <w:sz w:val="28"/>
          <w:szCs w:val="28"/>
          <w:highlight w:val="none"/>
          <w:u w:val="none"/>
          <w:shd w:val="clear" w:color="auto" w:fill="FFFFFF"/>
          <w:vertAlign w:val="baseline"/>
        </w:rPr>
        <w:t>一、严格落实支持中小企业政府采购政策。</w:t>
      </w:r>
      <w:r>
        <w:rPr>
          <w:rFonts w:hint="eastAsia" w:ascii="宋体" w:hAnsi="宋体" w:eastAsia="宋体" w:cs="宋体"/>
          <w:i w:val="0"/>
          <w:iCs w:val="0"/>
          <w:caps w:val="0"/>
          <w:color w:val="auto"/>
          <w:spacing w:val="0"/>
          <w:sz w:val="28"/>
          <w:szCs w:val="28"/>
          <w:highlight w:val="none"/>
          <w:u w:val="none"/>
          <w:shd w:val="clear" w:color="auto" w:fill="FFFFFF"/>
          <w:vertAlign w:val="baseline"/>
        </w:rPr>
        <w:t>各地区、各部门要按照国务院的统一部署，认真落实《政府采购促进中小企业发展管理办法》（财库〔2020〕46号）的规定，规范资格条件设置，降低中小企业参与门槛，灵活采取项目整体预留、合理预留采购包、要求大企业与中小企业组成联合体、要求大企业向中小企业分包等形式，确保中小企业合同份额。要通过提高预付款比例、引入信用担保、支持中小企业开展合同融资、免费提供电子采购文件等方式，为中小企业参与采购活动提供便利。要严格按规定及时支付采购资金，不得收取没有法律法规依据的保证金，有效减轻中小企业资金压力。</w:t>
      </w:r>
    </w:p>
    <w:p w14:paraId="79C87737">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jc w:val="both"/>
        <w:textAlignment w:val="baseline"/>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t>　　</w:t>
      </w:r>
      <w:r>
        <w:rPr>
          <w:rFonts w:hint="eastAsia" w:ascii="宋体" w:hAnsi="宋体" w:eastAsia="宋体" w:cs="宋体"/>
          <w:b/>
          <w:bCs/>
          <w:i w:val="0"/>
          <w:iCs w:val="0"/>
          <w:caps w:val="0"/>
          <w:color w:val="auto"/>
          <w:spacing w:val="0"/>
          <w:sz w:val="28"/>
          <w:szCs w:val="28"/>
          <w:highlight w:val="none"/>
          <w:u w:val="none"/>
          <w:shd w:val="clear" w:color="auto" w:fill="FFFFFF"/>
          <w:vertAlign w:val="baseline"/>
        </w:rPr>
        <w:t>二、调整对小微企业的价格评审优惠幅度。</w:t>
      </w:r>
      <w:r>
        <w:rPr>
          <w:rFonts w:hint="eastAsia" w:ascii="宋体" w:hAnsi="宋体" w:eastAsia="宋体" w:cs="宋体"/>
          <w:i w:val="0"/>
          <w:iCs w:val="0"/>
          <w:caps w:val="0"/>
          <w:color w:val="auto"/>
          <w:spacing w:val="0"/>
          <w:sz w:val="28"/>
          <w:szCs w:val="28"/>
          <w:highlight w:val="none"/>
          <w:u w:val="none"/>
          <w:shd w:val="clear" w:color="auto" w:fill="FFFFFF"/>
          <w:vertAlign w:val="baseline"/>
        </w:rPr>
        <w:t>货物服务采购项目给予小微企业的价格扣除优惠，由财库〔2020〕46号文件规定的6%—10%提高至10%—20%。大中型企业与小微企业组成联合体或者大中型企业向小微企业分包的，评审优惠幅度由2%—3%提高至4%—6%。政府采购工程的价格评审优惠按照财库〔2020〕46号文件的规定执行。自本通知执行之日起发布采购公告或者发出采购邀请的货物服务采购项目，按照本通知规定的评审优惠幅度执行。</w:t>
      </w:r>
    </w:p>
    <w:p w14:paraId="AA7DE204">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jc w:val="both"/>
        <w:textAlignment w:val="baseline"/>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t>　　</w:t>
      </w:r>
      <w:r>
        <w:rPr>
          <w:rFonts w:hint="eastAsia" w:ascii="宋体" w:hAnsi="宋体" w:eastAsia="宋体" w:cs="宋体"/>
          <w:b/>
          <w:bCs/>
          <w:i w:val="0"/>
          <w:iCs w:val="0"/>
          <w:caps w:val="0"/>
          <w:color w:val="auto"/>
          <w:spacing w:val="0"/>
          <w:sz w:val="28"/>
          <w:szCs w:val="28"/>
          <w:highlight w:val="none"/>
          <w:u w:val="none"/>
          <w:shd w:val="clear" w:color="auto" w:fill="FFFFFF"/>
          <w:vertAlign w:val="baseline"/>
        </w:rPr>
        <w:t>三、提高政府采购工程面向中小企业预留份额。</w:t>
      </w:r>
      <w:r>
        <w:rPr>
          <w:rFonts w:hint="eastAsia" w:ascii="宋体" w:hAnsi="宋体" w:eastAsia="宋体" w:cs="宋体"/>
          <w:i w:val="0"/>
          <w:iCs w:val="0"/>
          <w:caps w:val="0"/>
          <w:color w:val="auto"/>
          <w:spacing w:val="0"/>
          <w:sz w:val="28"/>
          <w:szCs w:val="28"/>
          <w:highlight w:val="none"/>
          <w:u w:val="none"/>
          <w:shd w:val="clear" w:color="auto" w:fill="FFFFFF"/>
          <w:vertAlign w:val="baseline"/>
        </w:rPr>
        <w:t>400万元以下的工程采购项目适宜由中小企业提供的，采购人应当专门面向中小企业采购。超过400万元的工程采购项目中适宜由中小企业提供的，在坚持公开公正、公平竞争原则和统一质量标准的前提下，2022年下半年面向中小企业的预留份额由30%以上阶段性提高至40%以上。发展改革委会同相关工程招投标行政监督部门完善工程招投标领域落实政府采购支持中小企业政策相关措施。省级财政部门要积极协调发展改革、工业和信息化、住房和城乡建设、交通、水利、商务、铁路、民航等部门调整完善工程招投标领域有关标准文本、评标制度等规定和做法，并于2022年6月30日前将落实情况汇总报财政部。</w:t>
      </w:r>
    </w:p>
    <w:p w14:paraId="D348B69D">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jc w:val="both"/>
        <w:textAlignment w:val="baseline"/>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t>　　</w:t>
      </w:r>
      <w:r>
        <w:rPr>
          <w:rFonts w:hint="eastAsia" w:ascii="宋体" w:hAnsi="宋体" w:eastAsia="宋体" w:cs="宋体"/>
          <w:b/>
          <w:bCs/>
          <w:i w:val="0"/>
          <w:iCs w:val="0"/>
          <w:caps w:val="0"/>
          <w:color w:val="auto"/>
          <w:spacing w:val="0"/>
          <w:sz w:val="28"/>
          <w:szCs w:val="28"/>
          <w:highlight w:val="none"/>
          <w:u w:val="none"/>
          <w:shd w:val="clear" w:color="auto" w:fill="FFFFFF"/>
          <w:vertAlign w:val="baseline"/>
        </w:rPr>
        <w:t>四、认真做好组织实施。</w:t>
      </w:r>
      <w:r>
        <w:rPr>
          <w:rFonts w:hint="eastAsia" w:ascii="宋体" w:hAnsi="宋体" w:eastAsia="宋体" w:cs="宋体"/>
          <w:i w:val="0"/>
          <w:iCs w:val="0"/>
          <w:caps w:val="0"/>
          <w:color w:val="auto"/>
          <w:spacing w:val="0"/>
          <w:sz w:val="28"/>
          <w:szCs w:val="28"/>
          <w:highlight w:val="none"/>
          <w:u w:val="none"/>
          <w:shd w:val="clear" w:color="auto" w:fill="FFFFFF"/>
          <w:vertAlign w:val="baseline"/>
        </w:rPr>
        <w:t>各地区、各部门应当加强组织领导，明确工作责任，细化执行要求，强化监督检查，确保国务院部署落实到位，对通知执行中出现的问题要及时向财政部报告。</w:t>
      </w:r>
    </w:p>
    <w:p w14:paraId="930D015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jc w:val="both"/>
        <w:textAlignment w:val="baseline"/>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t>　　本通知自2022年7月1日起执行。</w:t>
      </w:r>
    </w:p>
    <w:p w14:paraId="05274015">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jc w:val="right"/>
        <w:textAlignment w:val="baseline"/>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t>　　财 政 部</w:t>
      </w:r>
    </w:p>
    <w:p w14:paraId="70769338">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jc w:val="right"/>
        <w:textAlignment w:val="baseline"/>
        <w:rPr>
          <w:rFonts w:hint="eastAsia" w:ascii="宋体" w:hAnsi="宋体" w:eastAsia="宋体" w:cs="宋体"/>
          <w:i w:val="0"/>
          <w:iCs w:val="0"/>
          <w:caps w:val="0"/>
          <w:color w:val="auto"/>
          <w:spacing w:val="0"/>
          <w:sz w:val="28"/>
          <w:szCs w:val="28"/>
          <w:highlight w:val="none"/>
          <w:u w:val="none"/>
          <w:shd w:val="clear" w:color="auto" w:fill="FFFFFF"/>
          <w:vertAlign w:val="baseli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t>　　2022年5月30日</w:t>
      </w:r>
    </w:p>
    <w:p w14:paraId="A1C42F39">
      <w:pPr>
        <w:keepNext w:val="0"/>
        <w:keepLines w:val="0"/>
        <w:pageBreakBefore w:val="0"/>
        <w:wordWrap/>
        <w:overflowPunct/>
        <w:topLinePunct w:val="0"/>
        <w:bidi w:val="0"/>
        <w:spacing w:beforeAutospacing="0" w:afterAutospacing="0" w:line="500" w:lineRule="exact"/>
        <w:rPr>
          <w:rFonts w:hint="eastAsia" w:ascii="宋体" w:hAnsi="宋体" w:eastAsia="宋体" w:cs="宋体"/>
          <w:i w:val="0"/>
          <w:iCs w:val="0"/>
          <w:caps w:val="0"/>
          <w:color w:val="auto"/>
          <w:spacing w:val="0"/>
          <w:sz w:val="28"/>
          <w:szCs w:val="28"/>
          <w:highlight w:val="none"/>
          <w:u w:val="none"/>
          <w:shd w:val="clear" w:color="auto" w:fill="FFFFFF"/>
          <w:vertAlign w:val="baseli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br w:type="page"/>
      </w:r>
    </w:p>
    <w:p w14:paraId="EBF95FA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00" w:lineRule="exact"/>
        <w:ind w:left="0" w:leftChars="0" w:right="0" w:rightChars="0"/>
        <w:jc w:val="left"/>
        <w:textAlignment w:val="baseline"/>
        <w:outlineLvl w:val="0"/>
        <w:rPr>
          <w:rFonts w:hint="eastAsia" w:ascii="宋体" w:hAnsi="宋体" w:eastAsia="宋体" w:cs="宋体"/>
          <w:snapToGrid w:val="0"/>
          <w:color w:val="auto"/>
          <w:spacing w:val="-9"/>
          <w:kern w:val="0"/>
          <w:sz w:val="28"/>
          <w:szCs w:val="28"/>
          <w:highlight w:val="none"/>
          <w:lang w:val="en-US" w:eastAsia="zh-CN"/>
        </w:rPr>
      </w:pPr>
      <w:bookmarkStart w:id="199" w:name="_Toc27969"/>
      <w:bookmarkStart w:id="200" w:name="_Toc948948949"/>
      <w:bookmarkStart w:id="201" w:name="_Toc11667"/>
      <w:r>
        <w:rPr>
          <w:rFonts w:hint="eastAsia" w:ascii="宋体" w:hAnsi="宋体" w:eastAsia="宋体" w:cs="宋体"/>
          <w:snapToGrid w:val="0"/>
          <w:color w:val="auto"/>
          <w:spacing w:val="-9"/>
          <w:kern w:val="0"/>
          <w:sz w:val="28"/>
          <w:szCs w:val="28"/>
          <w:highlight w:val="none"/>
          <w:lang w:val="en-US" w:eastAsia="zh-CN"/>
        </w:rPr>
        <w:t>附件3：关于印发中小企业划型标准规定的通知</w:t>
      </w:r>
      <w:bookmarkEnd w:id="199"/>
      <w:bookmarkEnd w:id="200"/>
      <w:bookmarkEnd w:id="201"/>
    </w:p>
    <w:p w14:paraId="150384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overflowPunct/>
        <w:topLinePunct w:val="0"/>
        <w:bidi w:val="0"/>
        <w:spacing w:before="0" w:beforeAutospacing="0" w:afterAutospacing="0" w:line="500" w:lineRule="exact"/>
        <w:ind w:left="0" w:right="0" w:firstLine="0"/>
        <w:jc w:val="center"/>
        <w:textAlignment w:val="baseline"/>
        <w:rPr>
          <w:rFonts w:hint="eastAsia" w:ascii="宋体" w:hAnsi="宋体" w:eastAsia="宋体" w:cs="宋体"/>
          <w:i w:val="0"/>
          <w:iCs w:val="0"/>
          <w:caps w:val="0"/>
          <w:color w:val="auto"/>
          <w:spacing w:val="0"/>
          <w:sz w:val="28"/>
          <w:szCs w:val="28"/>
          <w:highlight w:val="none"/>
        </w:rPr>
      </w:pPr>
      <w:r>
        <w:rPr>
          <w:rFonts w:hint="eastAsia" w:ascii="宋体" w:hAnsi="宋体" w:eastAsia="宋体" w:cs="宋体"/>
          <w:b/>
          <w:bCs/>
          <w:i w:val="0"/>
          <w:iCs w:val="0"/>
          <w:caps w:val="0"/>
          <w:color w:val="auto"/>
          <w:spacing w:val="0"/>
          <w:kern w:val="0"/>
          <w:sz w:val="28"/>
          <w:szCs w:val="28"/>
          <w:highlight w:val="none"/>
          <w:shd w:val="clear" w:color="auto" w:fill="FFFFFF"/>
          <w:vertAlign w:val="baseline"/>
          <w:lang w:val="en-US" w:eastAsia="zh-CN"/>
        </w:rPr>
        <w:t>关于印发中小企业划型标准规定的通知</w:t>
      </w:r>
    </w:p>
    <w:p w14:paraId="3611617B">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Autospacing="0" w:line="500" w:lineRule="exact"/>
        <w:ind w:left="0" w:right="0"/>
        <w:jc w:val="center"/>
        <w:textAlignment w:val="baseline"/>
        <w:outlineLvl w:val="9"/>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i w:val="0"/>
          <w:iCs w:val="0"/>
          <w:caps w:val="0"/>
          <w:color w:val="auto"/>
          <w:spacing w:val="0"/>
          <w:sz w:val="28"/>
          <w:szCs w:val="28"/>
          <w:highlight w:val="none"/>
          <w:u w:val="none"/>
          <w:shd w:val="clear" w:color="auto" w:fill="FFFFFF"/>
          <w:vertAlign w:val="baseline"/>
        </w:rPr>
        <w:t>工信部联企业〔2011〕300号</w:t>
      </w:r>
    </w:p>
    <w:p w14:paraId="10F0A09C">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textAlignment w:val="baseline"/>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t>各省、自治区、直辖市人民政府，国务院各部委、各直属机构及有关单位：</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1325EC23">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jc w:val="right"/>
        <w:textAlignment w:val="baseline"/>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t>工业和信息化部</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国家统计局</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国家发展和改革委员会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财政部</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二○一一年六月十八日</w:t>
      </w:r>
    </w:p>
    <w:p w14:paraId="CD153D4E">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jc w:val="center"/>
        <w:textAlignment w:val="baseline"/>
        <w:rPr>
          <w:rFonts w:hint="eastAsia" w:ascii="宋体" w:hAnsi="宋体" w:eastAsia="宋体" w:cs="宋体"/>
          <w:color w:val="auto"/>
          <w:sz w:val="28"/>
          <w:szCs w:val="28"/>
          <w:highlight w:val="none"/>
        </w:rPr>
      </w:pPr>
      <w:r>
        <w:rPr>
          <w:rStyle w:val="32"/>
          <w:rFonts w:hint="eastAsia" w:ascii="宋体" w:hAnsi="宋体" w:eastAsia="宋体" w:cs="宋体"/>
          <w:i w:val="0"/>
          <w:iCs w:val="0"/>
          <w:caps w:val="0"/>
          <w:color w:val="auto"/>
          <w:spacing w:val="0"/>
          <w:sz w:val="28"/>
          <w:szCs w:val="28"/>
          <w:highlight w:val="none"/>
          <w:u w:val="none"/>
          <w:shd w:val="clear" w:color="auto" w:fill="FFFFFF"/>
          <w:vertAlign w:val="baseline"/>
        </w:rPr>
        <w:t>中小企业划型标准规定</w:t>
      </w:r>
    </w:p>
    <w:p w14:paraId="3CEED8A3">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00" w:lineRule="exact"/>
        <w:ind w:left="0" w:right="0"/>
        <w:textAlignment w:val="baseline"/>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u w:val="none"/>
          <w:shd w:val="clear" w:color="auto" w:fill="FFFFFF"/>
          <w:vertAlign w:val="baseline"/>
        </w:rPr>
        <w:t>　　一、根据《中华人民共和国中小企业促进法》和《国务院关于进一步促进中小企业发展的若干意见》(国发〔2009〕36号)，制定本规定。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二、中小企业划分为中型、小型、微型三种类型，具体标准根据企业从业人员、营业收入、资产总额等指标，结合行业特点制定。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四、各行业划型标准为：</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（十六）其他未列明行业。从业人员300人以下的为中小微型企业。其中，从业人员100人及以上的为中型企业；从业人员10人及以上的为小型企业；从业人员10人以下的为微型企业。</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五、企业类型的划分以统计部门的统计数据为依据。</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六、本规定适用于在中华人民共和国境内依法设立的各类所有制和各种组织形式的企业。个体工商户和本规定以外的行业，参照本规定进行划型。</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七、本规定的中型企业标准上限即为大型企业标准的下限，国家统计部门据此制定大中小微型企业的统计分类。国务院有关部门据此进行相关数据分析，不得制定与本规定不一致的企业划型标准。</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八、本规定由工业和信息化部、国家统计局会同有关部门根据《国民经济行业分类》修订情况和企业发展变化情况适时修订。</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九、本规定由工业和信息化部、国家统计局会同有关部门负责解释。</w:t>
      </w:r>
      <w:r>
        <w:rPr>
          <w:rFonts w:hint="eastAsia" w:ascii="宋体" w:hAnsi="宋体" w:eastAsia="宋体" w:cs="宋体"/>
          <w:i w:val="0"/>
          <w:iCs w:val="0"/>
          <w:caps w:val="0"/>
          <w:color w:val="auto"/>
          <w:spacing w:val="0"/>
          <w:sz w:val="28"/>
          <w:szCs w:val="28"/>
          <w:highlight w:val="none"/>
          <w:u w:val="none"/>
          <w:shd w:val="clear" w:color="auto" w:fill="FFFFFF"/>
          <w:vertAlign w:val="baseline"/>
        </w:rPr>
        <w:br w:type="textWrapping"/>
      </w:r>
      <w:r>
        <w:rPr>
          <w:rFonts w:hint="eastAsia" w:ascii="宋体" w:hAnsi="宋体" w:eastAsia="宋体" w:cs="宋体"/>
          <w:i w:val="0"/>
          <w:iCs w:val="0"/>
          <w:caps w:val="0"/>
          <w:color w:val="auto"/>
          <w:spacing w:val="0"/>
          <w:sz w:val="28"/>
          <w:szCs w:val="28"/>
          <w:highlight w:val="none"/>
          <w:u w:val="none"/>
          <w:shd w:val="clear" w:color="auto" w:fill="FFFFFF"/>
          <w:vertAlign w:val="baseline"/>
        </w:rPr>
        <w:t>　　十、本规定自发布之日起执行，原国家经贸委、原国家计委、财政部和国家统计局2003年颁布的《中小企业标准暂行规定》同时废止。</w:t>
      </w:r>
    </w:p>
    <w:p w14:paraId="0B6E0B47">
      <w:pPr>
        <w:rPr>
          <w:rFonts w:hint="eastAsia" w:ascii="宋体" w:hAnsi="宋体" w:eastAsia="宋体" w:cs="宋体"/>
          <w:color w:val="auto"/>
          <w:sz w:val="28"/>
          <w:szCs w:val="28"/>
          <w:highlight w:val="none"/>
        </w:rPr>
      </w:pPr>
    </w:p>
    <w:sectPr>
      <w:headerReference r:id="rId11" w:type="default"/>
      <w:footerReference r:id="rId12" w:type="default"/>
      <w:pgSz w:w="11906" w:h="16838"/>
      <w:pgMar w:top="1440" w:right="1800" w:bottom="1440" w:left="1800"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16" w:usb3="00000000" w:csb0="0004001F" w:csb1="00000000"/>
  </w:font>
  <w:font w:name="仿宋_GB2312">
    <w:altName w:val="仿宋"/>
    <w:panose1 w:val="02010609030001010101"/>
    <w:charset w:val="86"/>
    <w:family w:val="auto"/>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Adobe 仿宋 Std R">
    <w:altName w:val="仿宋"/>
    <w:panose1 w:val="00000000000000000000"/>
    <w:charset w:val="00"/>
    <w:family w:val="auto"/>
    <w:pitch w:val="default"/>
    <w:sig w:usb0="00000000" w:usb1="00000000" w:usb2="00000000" w:usb3="00000000" w:csb0="00040001" w:csb1="00000000"/>
  </w:font>
  <w:font w:name="Tms Rmn">
    <w:altName w:val="Segoe Print"/>
    <w:panose1 w:val="02020603040000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A10D585C">
    <w:pPr>
      <w:pStyle w:val="17"/>
      <w:tabs>
        <w:tab w:val="clear" w:pos="4140"/>
        <w:tab w:val="clear" w:pos="8300"/>
      </w:tabs>
      <w:jc w:val="both"/>
      <w:rPr>
        <w:rStyle w:val="3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D3046A33">
    <w:pPr>
      <w:pStyle w:val="17"/>
      <w:framePr w:wrap="around" w:vAnchor="margin" w:hAnchor="text" w:xAlign="center" w:yAlign="top"/>
      <w:tabs>
        <w:tab w:val="clear" w:pos="4140"/>
        <w:tab w:val="clear" w:pos="8300"/>
      </w:tabs>
      <w:rPr>
        <w:rStyle w:val="92"/>
      </w:rPr>
    </w:pPr>
  </w:p>
  <w:p w14:paraId="7D3452DC">
    <w:pPr>
      <w:pStyle w:val="17"/>
      <w:tabs>
        <w:tab w:val="clear" w:pos="4140"/>
        <w:tab w:val="clear" w:pos="8300"/>
      </w:tabs>
      <w:rPr>
        <w:rStyle w:val="3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D6FC195E">
    <w:pPr>
      <w:widowControl/>
      <w:kinsoku w:val="0"/>
      <w:autoSpaceDE w:val="0"/>
      <w:autoSpaceDN w:val="0"/>
      <w:adjustRightInd w:val="0"/>
      <w:snapToGrid w:val="0"/>
      <w:spacing w:line="169" w:lineRule="auto"/>
      <w:ind w:left="4127"/>
      <w:jc w:val="left"/>
      <w:textAlignment w:val="baseline"/>
      <w:rPr>
        <w:rFonts w:ascii="Calibri" w:hAnsi="Calibri" w:eastAsia="Calibri" w:cs="Calibri"/>
        <w:snapToGrid w:val="0"/>
        <w:color w:val="000000"/>
        <w:kern w:val="0"/>
        <w:sz w:val="18"/>
        <w:szCs w:val="18"/>
        <w:lang w:eastAsia="en-US"/>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1"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DFD9BA1B">
                          <w:pPr>
                            <w:pStyle w:val="17"/>
                          </w:pPr>
                          <w:r>
                            <w:fldChar w:fldCharType="begin"/>
                          </w:r>
                          <w:r>
                            <w:instrText xml:space="preserve"> PAGE  \* MERGEFORMAT </w:instrText>
                          </w:r>
                          <w:r>
                            <w:fldChar w:fldCharType="separate"/>
                          </w:r>
                          <w:r>
                            <w:t>2</w:t>
                          </w:r>
                          <w:r>
                            <w:fldChar w:fldCharType="end"/>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gd4GR9IBAACeAwAADgAAAAAAAAABACAAAAAfAQAA&#10;ZHJzL2Uyb0RvYy54bWxQSwUGAAAAAAYABgBZAQAAYwUAAAAA&#10;">
              <v:fill on="f" focussize="0,0"/>
              <v:stroke on="f"/>
              <v:imagedata o:title=""/>
              <o:lock v:ext="edit" aspectratio="f"/>
              <v:textbox inset="0mm,0mm,0mm,0mm" style="mso-fit-shape-to-text:t;">
                <w:txbxContent>
                  <w:p w14:paraId="DFD9BA1B">
                    <w:pPr>
                      <w:pStyle w:val="17"/>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C056076A">
    <w:pPr>
      <w:pStyle w:val="17"/>
      <w:tabs>
        <w:tab w:val="center" w:pos="4153"/>
        <w:tab w:val="right" w:pos="8306"/>
      </w:tabs>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3"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8B650DFC">
                          <w:pPr>
                            <w:pStyle w:val="17"/>
                          </w:pPr>
                          <w:r>
                            <w:fldChar w:fldCharType="begin"/>
                          </w:r>
                          <w:r>
                            <w:instrText xml:space="preserve"> PAGE  \* MERGEFORMAT </w:instrText>
                          </w:r>
                          <w:r>
                            <w:fldChar w:fldCharType="separate"/>
                          </w:r>
                          <w:r>
                            <w:t>125</w:t>
                          </w:r>
                          <w:r>
                            <w:fldChar w:fldCharType="end"/>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GV1b3NIBAACeAwAADgAAAAAAAAABACAAAAAfAQAA&#10;ZHJzL2Uyb0RvYy54bWxQSwUGAAAAAAYABgBZAQAAYwUAAAAA&#10;">
              <v:fill on="f" focussize="0,0"/>
              <v:stroke on="f"/>
              <v:imagedata o:title=""/>
              <o:lock v:ext="edit" aspectratio="f"/>
              <v:textbox inset="0mm,0mm,0mm,0mm" style="mso-fit-shape-to-text:t;">
                <w:txbxContent>
                  <w:p w14:paraId="8B650DFC">
                    <w:pPr>
                      <w:pStyle w:val="17"/>
                    </w:pPr>
                    <w:r>
                      <w:fldChar w:fldCharType="begin"/>
                    </w:r>
                    <w:r>
                      <w:instrText xml:space="preserve"> PAGE  \* MERGEFORMAT </w:instrText>
                    </w:r>
                    <w:r>
                      <w:fldChar w:fldCharType="separate"/>
                    </w:r>
                    <w:r>
                      <w:t>125</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9FA7F">
    <w:pPr>
      <w:pStyle w:val="19"/>
      <w:pBdr>
        <w:top w:val="none" w:color="auto" w:sz="0" w:space="1"/>
        <w:left w:val="none" w:color="auto" w:sz="0" w:space="4"/>
        <w:bottom w:val="none" w:color="auto" w:sz="0" w:space="1"/>
        <w:right w:val="none" w:color="auto" w:sz="0" w:space="4"/>
      </w:pBdr>
      <w:tabs>
        <w:tab w:val="clear" w:pos="4140"/>
        <w:tab w:val="clear" w:pos="8300"/>
      </w:tabs>
      <w:jc w:val="both"/>
      <w:rPr>
        <w:rStyle w:val="37"/>
        <w:rFonts w:hint="eastAsia" w:ascii="宋体" w:hAnsi="宋体" w:eastAsia="宋体" w:cs="宋体"/>
      </w:rPr>
    </w:pPr>
    <w:r>
      <w:rPr>
        <w:rStyle w:val="37"/>
        <w:sz w:val="24"/>
        <w:szCs w:val="24"/>
      </w:rPr>
      <w:drawing>
        <wp:inline distT="0" distB="0" distL="0" distR="0">
          <wp:extent cx="374015" cy="375920"/>
          <wp:effectExtent l="0" t="0" r="6985" b="5080"/>
          <wp:docPr id="4097" name="图片 2" descr="D:\用户目录\我的文档\Tencent Files\742054343\Image\C2C\0UZ3YQ7QPT[@M_F(FE]QHFN.png"/>
          <wp:cNvGraphicFramePr/>
          <a:graphic xmlns:a="http://schemas.openxmlformats.org/drawingml/2006/main">
            <a:graphicData uri="http://schemas.openxmlformats.org/drawingml/2006/picture">
              <pic:pic xmlns:pic="http://schemas.openxmlformats.org/drawingml/2006/picture">
                <pic:nvPicPr>
                  <pic:cNvPr id="4097" name="图片 2" descr="D:\用户目录\我的文档\Tencent Files\742054343\Image\C2C\0UZ3YQ7QPT[@M_F(FE]QHFN.png"/>
                  <pic:cNvPicPr/>
                </pic:nvPicPr>
                <pic:blipFill>
                  <a:blip r:embed="rId1" cstate="print"/>
                  <a:srcRect/>
                  <a:stretch>
                    <a:fillRect/>
                  </a:stretch>
                </pic:blipFill>
                <pic:spPr>
                  <a:xfrm>
                    <a:off x="0" y="0"/>
                    <a:ext cx="374015" cy="375920"/>
                  </a:xfrm>
                  <a:prstGeom prst="rect">
                    <a:avLst/>
                  </a:prstGeom>
                  <a:ln>
                    <a:noFill/>
                  </a:ln>
                </pic:spPr>
              </pic:pic>
            </a:graphicData>
          </a:graphic>
        </wp:inline>
      </w:drawing>
    </w:r>
    <w:r>
      <w:rPr>
        <w:rStyle w:val="37"/>
        <w:rFonts w:hint="eastAsia"/>
        <w:sz w:val="24"/>
        <w:szCs w:val="24"/>
      </w:rPr>
      <w:t xml:space="preserve">                                </w:t>
    </w:r>
    <w:r>
      <w:rPr>
        <w:rStyle w:val="37"/>
        <w:rFonts w:hint="eastAsia" w:ascii="宋体" w:hAnsi="宋体" w:eastAsia="宋体" w:cs="宋体"/>
        <w:sz w:val="24"/>
        <w:szCs w:val="24"/>
      </w:rPr>
      <w:t xml:space="preserve">   新疆拓源工程管理咨询有限公司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C83E7">
    <w:pPr>
      <w:pStyle w:val="19"/>
      <w:tabs>
        <w:tab w:val="clear" w:pos="4140"/>
        <w:tab w:val="clear" w:pos="830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C8E95E2B">
    <w:pPr>
      <w:pStyle w:val="19"/>
      <w:pBdr>
        <w:bottom w:val="none" w:color="auto" w:sz="0" w:space="1"/>
      </w:pBdr>
      <w:tabs>
        <w:tab w:val="clear" w:pos="4140"/>
        <w:tab w:val="clear" w:pos="8300"/>
      </w:tabs>
      <w:jc w:val="both"/>
      <w:rPr>
        <w:rStyle w:val="37"/>
        <w:rFonts w:hint="eastAsia" w:ascii="宋体" w:hAnsi="宋体" w:eastAsia="宋体" w:cs="宋体"/>
        <w:sz w:val="24"/>
        <w:szCs w:val="24"/>
      </w:rPr>
    </w:pPr>
    <w:r>
      <w:rPr>
        <w:rStyle w:val="37"/>
        <w:rFonts w:hint="eastAsia" w:ascii="宋体" w:hAnsi="宋体" w:eastAsia="宋体" w:cs="宋体"/>
        <w:sz w:val="24"/>
        <w:szCs w:val="24"/>
      </w:rPr>
      <w:t xml:space="preserve">  </w:t>
    </w:r>
    <w:r>
      <w:rPr>
        <w:rStyle w:val="37"/>
        <w:rFonts w:hint="eastAsia" w:ascii="宋体" w:hAnsi="宋体" w:eastAsia="宋体" w:cs="宋体"/>
        <w:sz w:val="24"/>
        <w:szCs w:val="24"/>
      </w:rPr>
      <w:drawing>
        <wp:inline distT="0" distB="0" distL="0" distR="0">
          <wp:extent cx="374015" cy="375920"/>
          <wp:effectExtent l="0" t="0" r="6985" b="5080"/>
          <wp:docPr id="4098" name="图片 1" descr="D:\用户目录\我的文档\Tencent Files\742054343\Image\C2C\0UZ3YQ7QPT[@M_F(FE]QHFN.png"/>
          <wp:cNvGraphicFramePr/>
          <a:graphic xmlns:a="http://schemas.openxmlformats.org/drawingml/2006/main">
            <a:graphicData uri="http://schemas.openxmlformats.org/drawingml/2006/picture">
              <pic:pic xmlns:pic="http://schemas.openxmlformats.org/drawingml/2006/picture">
                <pic:nvPicPr>
                  <pic:cNvPr id="4098" name="图片 1" descr="D:\用户目录\我的文档\Tencent Files\742054343\Image\C2C\0UZ3YQ7QPT[@M_F(FE]QHFN.png"/>
                  <pic:cNvPicPr/>
                </pic:nvPicPr>
                <pic:blipFill>
                  <a:blip r:embed="rId1" cstate="print"/>
                  <a:srcRect/>
                  <a:stretch>
                    <a:fillRect/>
                  </a:stretch>
                </pic:blipFill>
                <pic:spPr>
                  <a:xfrm>
                    <a:off x="0" y="0"/>
                    <a:ext cx="374015" cy="375920"/>
                  </a:xfrm>
                  <a:prstGeom prst="rect">
                    <a:avLst/>
                  </a:prstGeom>
                  <a:ln>
                    <a:noFill/>
                  </a:ln>
                </pic:spPr>
              </pic:pic>
            </a:graphicData>
          </a:graphic>
        </wp:inline>
      </w:drawing>
    </w:r>
    <w:r>
      <w:rPr>
        <w:rStyle w:val="37"/>
        <w:rFonts w:hint="eastAsia" w:ascii="宋体" w:hAnsi="宋体" w:eastAsia="宋体" w:cs="宋体"/>
        <w:sz w:val="24"/>
        <w:szCs w:val="24"/>
      </w:rPr>
      <w:t xml:space="preserve">                             新疆拓源工程管理咨询有限公司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D425353A">
    <w:pPr>
      <w:pStyle w:val="19"/>
      <w:pBdr>
        <w:bottom w:val="none" w:color="auto" w:sz="0" w:space="1"/>
      </w:pBdr>
      <w:tabs>
        <w:tab w:val="center" w:pos="4153"/>
        <w:tab w:val="right" w:pos="8306"/>
      </w:tabs>
      <w:jc w:val="both"/>
    </w:pPr>
    <w:r>
      <w:rPr>
        <w:rStyle w:val="37"/>
        <w:rFonts w:hint="eastAsia"/>
        <w:sz w:val="24"/>
        <w:szCs w:val="24"/>
      </w:rPr>
      <w:t xml:space="preserve">  </w:t>
    </w:r>
    <w:r>
      <w:rPr>
        <w:rStyle w:val="37"/>
        <w:sz w:val="24"/>
        <w:szCs w:val="24"/>
      </w:rPr>
      <w:drawing>
        <wp:inline distT="0" distB="0" distL="0" distR="0">
          <wp:extent cx="374015" cy="375920"/>
          <wp:effectExtent l="0" t="0" r="6985" b="5080"/>
          <wp:docPr id="4099" name="图片 3" descr="D:\用户目录\我的文档\Tencent Files\742054343\Image\C2C\0UZ3YQ7QPT[@M_F(FE]QHFN.png"/>
          <wp:cNvGraphicFramePr/>
          <a:graphic xmlns:a="http://schemas.openxmlformats.org/drawingml/2006/main">
            <a:graphicData uri="http://schemas.openxmlformats.org/drawingml/2006/picture">
              <pic:pic xmlns:pic="http://schemas.openxmlformats.org/drawingml/2006/picture">
                <pic:nvPicPr>
                  <pic:cNvPr id="4099" name="图片 3" descr="D:\用户目录\我的文档\Tencent Files\742054343\Image\C2C\0UZ3YQ7QPT[@M_F(FE]QHFN.png"/>
                  <pic:cNvPicPr/>
                </pic:nvPicPr>
                <pic:blipFill>
                  <a:blip r:embed="rId1" cstate="print"/>
                  <a:srcRect/>
                  <a:stretch>
                    <a:fillRect/>
                  </a:stretch>
                </pic:blipFill>
                <pic:spPr>
                  <a:xfrm>
                    <a:off x="0" y="0"/>
                    <a:ext cx="374015" cy="375920"/>
                  </a:xfrm>
                  <a:prstGeom prst="rect">
                    <a:avLst/>
                  </a:prstGeom>
                  <a:ln>
                    <a:noFill/>
                  </a:ln>
                </pic:spPr>
              </pic:pic>
            </a:graphicData>
          </a:graphic>
        </wp:inline>
      </w:drawing>
    </w:r>
    <w:r>
      <w:rPr>
        <w:rStyle w:val="37"/>
        <w:rFonts w:hint="eastAsia"/>
        <w:sz w:val="24"/>
        <w:szCs w:val="24"/>
      </w:rPr>
      <w:t xml:space="preserve">                                新疆拓源工程管理咨询有限公司</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79038">
    <w:pPr>
      <w:pStyle w:val="19"/>
      <w:pBdr>
        <w:bottom w:val="none" w:color="auto" w:sz="0" w:space="1"/>
      </w:pBdr>
      <w:tabs>
        <w:tab w:val="clear" w:pos="4140"/>
        <w:tab w:val="clear" w:pos="8300"/>
      </w:tabs>
      <w:jc w:val="both"/>
    </w:pPr>
    <w:r>
      <w:rPr>
        <w:rStyle w:val="37"/>
        <w:rFonts w:hint="eastAsia"/>
        <w:sz w:val="24"/>
        <w:szCs w:val="24"/>
      </w:rPr>
      <w:t xml:space="preserve">  </w:t>
    </w:r>
    <w:r>
      <w:rPr>
        <w:rStyle w:val="37"/>
        <w:sz w:val="24"/>
        <w:szCs w:val="24"/>
      </w:rPr>
      <w:drawing>
        <wp:inline distT="0" distB="0" distL="0" distR="0">
          <wp:extent cx="374015" cy="375920"/>
          <wp:effectExtent l="0" t="0" r="6985" b="5080"/>
          <wp:docPr id="4100" name="图片 2" descr="D:\用户目录\我的文档\Tencent Files\742054343\Image\C2C\0UZ3YQ7QPT[@M_F(FE]QHFN.png"/>
          <wp:cNvGraphicFramePr/>
          <a:graphic xmlns:a="http://schemas.openxmlformats.org/drawingml/2006/main">
            <a:graphicData uri="http://schemas.openxmlformats.org/drawingml/2006/picture">
              <pic:pic xmlns:pic="http://schemas.openxmlformats.org/drawingml/2006/picture">
                <pic:nvPicPr>
                  <pic:cNvPr id="4100" name="图片 2" descr="D:\用户目录\我的文档\Tencent Files\742054343\Image\C2C\0UZ3YQ7QPT[@M_F(FE]QHFN.png"/>
                  <pic:cNvPicPr/>
                </pic:nvPicPr>
                <pic:blipFill>
                  <a:blip r:embed="rId1" cstate="print"/>
                  <a:srcRect/>
                  <a:stretch>
                    <a:fillRect/>
                  </a:stretch>
                </pic:blipFill>
                <pic:spPr>
                  <a:xfrm>
                    <a:off x="0" y="0"/>
                    <a:ext cx="374015" cy="375920"/>
                  </a:xfrm>
                  <a:prstGeom prst="rect">
                    <a:avLst/>
                  </a:prstGeom>
                  <a:ln>
                    <a:noFill/>
                  </a:ln>
                </pic:spPr>
              </pic:pic>
            </a:graphicData>
          </a:graphic>
        </wp:inline>
      </w:drawing>
    </w:r>
    <w:r>
      <w:rPr>
        <w:rStyle w:val="37"/>
        <w:rFonts w:hint="eastAsia"/>
        <w:sz w:val="24"/>
        <w:szCs w:val="24"/>
      </w:rPr>
      <w:t xml:space="preserve">                                  新疆拓源工程管理咨询有限公司</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5718B">
    <w:pPr>
      <w:pStyle w:val="19"/>
      <w:pBdr>
        <w:bottom w:val="none" w:color="auto" w:sz="0" w:space="1"/>
      </w:pBdr>
      <w:tabs>
        <w:tab w:val="center" w:pos="4153"/>
        <w:tab w:val="right" w:pos="8306"/>
      </w:tabs>
    </w:pPr>
    <w:r>
      <w:rPr>
        <w:rStyle w:val="37"/>
        <w:rFonts w:hint="eastAsia" w:ascii="宋体" w:hAnsi="宋体" w:eastAsia="宋体" w:cs="宋体"/>
        <w:sz w:val="24"/>
        <w:szCs w:val="24"/>
      </w:rPr>
      <w:t xml:space="preserve">  </w:t>
    </w:r>
    <w:r>
      <w:rPr>
        <w:rStyle w:val="37"/>
        <w:rFonts w:hint="eastAsia" w:ascii="宋体" w:hAnsi="宋体" w:eastAsia="宋体" w:cs="宋体"/>
        <w:sz w:val="24"/>
        <w:szCs w:val="24"/>
      </w:rPr>
      <w:drawing>
        <wp:inline distT="0" distB="0" distL="0" distR="0">
          <wp:extent cx="374015" cy="375920"/>
          <wp:effectExtent l="0" t="0" r="6985" b="5080"/>
          <wp:docPr id="4102" name="图片 4" descr="D:\用户目录\我的文档\Tencent Files\742054343\Image\C2C\0UZ3YQ7QPT[@M_F(FE]QHFN.png"/>
          <wp:cNvGraphicFramePr/>
          <a:graphic xmlns:a="http://schemas.openxmlformats.org/drawingml/2006/main">
            <a:graphicData uri="http://schemas.openxmlformats.org/drawingml/2006/picture">
              <pic:pic xmlns:pic="http://schemas.openxmlformats.org/drawingml/2006/picture">
                <pic:nvPicPr>
                  <pic:cNvPr id="4102" name="图片 4" descr="D:\用户目录\我的文档\Tencent Files\742054343\Image\C2C\0UZ3YQ7QPT[@M_F(FE]QHFN.png"/>
                  <pic:cNvPicPr/>
                </pic:nvPicPr>
                <pic:blipFill>
                  <a:blip r:embed="rId1" cstate="print"/>
                  <a:srcRect/>
                  <a:stretch>
                    <a:fillRect/>
                  </a:stretch>
                </pic:blipFill>
                <pic:spPr>
                  <a:xfrm>
                    <a:off x="0" y="0"/>
                    <a:ext cx="374015" cy="375920"/>
                  </a:xfrm>
                  <a:prstGeom prst="rect">
                    <a:avLst/>
                  </a:prstGeom>
                  <a:ln>
                    <a:noFill/>
                  </a:ln>
                </pic:spPr>
              </pic:pic>
            </a:graphicData>
          </a:graphic>
        </wp:inline>
      </w:drawing>
    </w:r>
    <w:r>
      <w:rPr>
        <w:rStyle w:val="37"/>
        <w:rFonts w:hint="eastAsia" w:ascii="宋体" w:hAnsi="宋体" w:eastAsia="宋体" w:cs="宋体"/>
        <w:sz w:val="24"/>
        <w:szCs w:val="24"/>
      </w:rPr>
      <w:t xml:space="preserve">                              新疆拓源工程管理咨询有限公司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EF520F"/>
    <w:multiLevelType w:val="singleLevel"/>
    <w:tmpl w:val="FCEF520F"/>
    <w:lvl w:ilvl="0" w:tentative="0">
      <w:start w:val="1"/>
      <w:numFmt w:val="chineseCounting"/>
      <w:suff w:val="nothing"/>
      <w:lvlText w:val="%1、"/>
      <w:lvlJc w:val="left"/>
      <w:rPr>
        <w:rFonts w:hint="eastAsia"/>
      </w:rPr>
    </w:lvl>
  </w:abstractNum>
  <w:abstractNum w:abstractNumId="1">
    <w:nsid w:val="00000000"/>
    <w:multiLevelType w:val="singleLevel"/>
    <w:tmpl w:val="00000000"/>
    <w:lvl w:ilvl="0" w:tentative="0">
      <w:start w:val="21"/>
      <w:numFmt w:val="decimal"/>
      <w:lvlText w:val="%1."/>
      <w:lvlJc w:val="left"/>
      <w:pPr>
        <w:tabs>
          <w:tab w:val="left" w:pos="312"/>
        </w:tabs>
      </w:pPr>
    </w:lvl>
  </w:abstractNum>
  <w:abstractNum w:abstractNumId="2">
    <w:nsid w:val="00000001"/>
    <w:multiLevelType w:val="singleLevel"/>
    <w:tmpl w:val="00000001"/>
    <w:lvl w:ilvl="0" w:tentative="0">
      <w:start w:val="1"/>
      <w:numFmt w:val="chineseCounting"/>
      <w:suff w:val="nothing"/>
      <w:lvlText w:val="%1、"/>
      <w:lvlJc w:val="left"/>
      <w:rPr>
        <w:rFonts w:hint="eastAsia"/>
      </w:r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3"/>
    <w:multiLevelType w:val="multilevel"/>
    <w:tmpl w:val="00000003"/>
    <w:lvl w:ilvl="0" w:tentative="0">
      <w:start w:val="1"/>
      <w:numFmt w:val="decimal"/>
      <w:lvlText w:val="%1、"/>
      <w:lvlJc w:val="left"/>
      <w:pPr>
        <w:tabs>
          <w:tab w:val="left" w:pos="740"/>
        </w:tabs>
        <w:ind w:left="1081" w:hanging="1081"/>
      </w:pPr>
      <w:rPr>
        <w:rFonts w:hint="default"/>
      </w:rPr>
    </w:lvl>
    <w:lvl w:ilvl="1" w:tentative="0">
      <w:start w:val="1"/>
      <w:numFmt w:val="decimal"/>
      <w:pStyle w:val="87"/>
      <w:lvlText w:val="%2、"/>
      <w:lvlJc w:val="left"/>
      <w:pPr>
        <w:tabs>
          <w:tab w:val="left" w:pos="1160"/>
        </w:tabs>
        <w:ind w:left="1501" w:hanging="1081"/>
      </w:pPr>
      <w:rPr>
        <w:rFonts w:hint="default" w:ascii="Arial" w:hAnsi="Arial" w:cs="Arial"/>
        <w:b/>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4"/>
    <w:multiLevelType w:val="multilevel"/>
    <w:tmpl w:val="00000004"/>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06"/>
    <w:multiLevelType w:val="singleLevel"/>
    <w:tmpl w:val="00000006"/>
    <w:lvl w:ilvl="0" w:tentative="0">
      <w:start w:val="2"/>
      <w:numFmt w:val="chineseCounting"/>
      <w:suff w:val="nothing"/>
      <w:lvlText w:val="（%1）"/>
      <w:lvlJc w:val="left"/>
      <w:rPr>
        <w:rFonts w:hint="eastAsia"/>
      </w:rPr>
    </w:lvl>
  </w:abstractNum>
  <w:abstractNum w:abstractNumId="7">
    <w:nsid w:val="00000007"/>
    <w:multiLevelType w:val="singleLevel"/>
    <w:tmpl w:val="00000007"/>
    <w:lvl w:ilvl="0" w:tentative="0">
      <w:start w:val="1"/>
      <w:numFmt w:val="decimalEnclosedCircleChinese"/>
      <w:suff w:val="nothing"/>
      <w:lvlText w:val="%1　"/>
      <w:lvlJc w:val="left"/>
      <w:pPr>
        <w:ind w:left="0" w:firstLine="400"/>
      </w:pPr>
      <w:rPr>
        <w:rFonts w:hint="eastAsia"/>
      </w:rPr>
    </w:lvl>
  </w:abstractNum>
  <w:abstractNum w:abstractNumId="8">
    <w:nsid w:val="00000008"/>
    <w:multiLevelType w:val="multilevel"/>
    <w:tmpl w:val="00000008"/>
    <w:lvl w:ilvl="0" w:tentative="0">
      <w:start w:val="1"/>
      <w:numFmt w:val="decimal"/>
      <w:lvlText w:val="%1"/>
      <w:lvlJc w:val="left"/>
      <w:pPr>
        <w:tabs>
          <w:tab w:val="left" w:pos="432"/>
        </w:tabs>
        <w:ind w:left="432" w:hanging="432"/>
        <w:textAlignment w:val="baseline"/>
      </w:pPr>
    </w:lvl>
    <w:lvl w:ilvl="1" w:tentative="0">
      <w:start w:val="1"/>
      <w:numFmt w:val="decimal"/>
      <w:pStyle w:val="118"/>
      <w:lvlText w:val="%1.%2"/>
      <w:lvlJc w:val="left"/>
      <w:pPr>
        <w:tabs>
          <w:tab w:val="left" w:pos="718"/>
        </w:tabs>
        <w:ind w:left="718" w:hanging="576"/>
        <w:textAlignment w:val="baseline"/>
      </w:pPr>
    </w:lvl>
    <w:lvl w:ilvl="2" w:tentative="0">
      <w:start w:val="1"/>
      <w:numFmt w:val="decimal"/>
      <w:lvlText w:val="%1.%2.%3"/>
      <w:lvlJc w:val="left"/>
      <w:pPr>
        <w:tabs>
          <w:tab w:val="left" w:pos="720"/>
        </w:tabs>
        <w:ind w:left="720" w:hanging="720"/>
        <w:textAlignment w:val="baseline"/>
      </w:pPr>
    </w:lvl>
    <w:lvl w:ilvl="3" w:tentative="0">
      <w:start w:val="1"/>
      <w:numFmt w:val="decimal"/>
      <w:lvlText w:val="%1.%2.%3.%4"/>
      <w:lvlJc w:val="left"/>
      <w:pPr>
        <w:tabs>
          <w:tab w:val="left" w:pos="864"/>
        </w:tabs>
        <w:ind w:left="864" w:hanging="864"/>
        <w:textAlignment w:val="baseline"/>
      </w:pPr>
    </w:lvl>
    <w:lvl w:ilvl="4" w:tentative="0">
      <w:start w:val="1"/>
      <w:numFmt w:val="decimal"/>
      <w:lvlText w:val="%1.%2.%3.%4.%5"/>
      <w:lvlJc w:val="left"/>
      <w:pPr>
        <w:tabs>
          <w:tab w:val="left" w:pos="1008"/>
        </w:tabs>
        <w:ind w:left="1008" w:hanging="1008"/>
        <w:textAlignment w:val="baseline"/>
      </w:pPr>
    </w:lvl>
    <w:lvl w:ilvl="5" w:tentative="0">
      <w:start w:val="1"/>
      <w:numFmt w:val="decimal"/>
      <w:lvlText w:val="%1.%2.%3.%4.%5.%6"/>
      <w:lvlJc w:val="left"/>
      <w:pPr>
        <w:tabs>
          <w:tab w:val="left" w:pos="1152"/>
        </w:tabs>
        <w:ind w:left="1152" w:hanging="1152"/>
        <w:textAlignment w:val="baseline"/>
      </w:pPr>
    </w:lvl>
    <w:lvl w:ilvl="6" w:tentative="0">
      <w:start w:val="1"/>
      <w:numFmt w:val="decimal"/>
      <w:lvlText w:val="%1.%2.%3.%4.%5.%6.%7"/>
      <w:lvlJc w:val="left"/>
      <w:pPr>
        <w:tabs>
          <w:tab w:val="left" w:pos="1296"/>
        </w:tabs>
        <w:ind w:left="1296" w:hanging="1296"/>
        <w:textAlignment w:val="baseline"/>
      </w:pPr>
    </w:lvl>
    <w:lvl w:ilvl="7" w:tentative="0">
      <w:start w:val="1"/>
      <w:numFmt w:val="decimal"/>
      <w:lvlText w:val="%1.%2.%3.%4.%5.%6.%7.%8"/>
      <w:lvlJc w:val="left"/>
      <w:pPr>
        <w:tabs>
          <w:tab w:val="left" w:pos="1440"/>
        </w:tabs>
        <w:ind w:left="1440" w:hanging="1440"/>
        <w:textAlignment w:val="baseline"/>
      </w:pPr>
    </w:lvl>
    <w:lvl w:ilvl="8" w:tentative="0">
      <w:start w:val="1"/>
      <w:numFmt w:val="decimal"/>
      <w:lvlText w:val="%1.%2.%3.%4.%5.%6.%7.%8.%9"/>
      <w:lvlJc w:val="left"/>
      <w:pPr>
        <w:tabs>
          <w:tab w:val="left" w:pos="1584"/>
        </w:tabs>
        <w:ind w:left="1584" w:hanging="1584"/>
        <w:textAlignment w:val="baseline"/>
      </w:pPr>
    </w:lvl>
  </w:abstractNum>
  <w:abstractNum w:abstractNumId="9">
    <w:nsid w:val="00000009"/>
    <w:multiLevelType w:val="multilevel"/>
    <w:tmpl w:val="00000009"/>
    <w:lvl w:ilvl="0" w:tentative="0">
      <w:start w:val="1"/>
      <w:numFmt w:val="decimal"/>
      <w:lvlText w:val="%1"/>
      <w:lvlJc w:val="left"/>
      <w:pPr>
        <w:ind w:left="420" w:hanging="420"/>
      </w:pPr>
      <w:rPr>
        <w:rFonts w:hint="eastAsia" w:ascii="宋体" w:hAnsi="宋体" w:eastAsia="宋体" w:cs="Times New Roman"/>
        <w:b/>
        <w:i w:val="0"/>
        <w:color w:val="000000"/>
        <w:sz w:val="32"/>
      </w:rPr>
    </w:lvl>
    <w:lvl w:ilvl="1" w:tentative="0">
      <w:start w:val="1"/>
      <w:numFmt w:val="decimal"/>
      <w:lvlText w:val="%1.%2"/>
      <w:lvlJc w:val="left"/>
      <w:pPr>
        <w:ind w:left="-417" w:hanging="576"/>
      </w:pPr>
      <w:rPr>
        <w:rFonts w:hint="default" w:ascii="宋体" w:hAnsi="宋体" w:eastAsia="宋体"/>
        <w:b/>
        <w:i w:val="0"/>
        <w:color w:val="000000"/>
        <w:sz w:val="28"/>
      </w:rPr>
    </w:lvl>
    <w:lvl w:ilvl="2" w:tentative="0">
      <w:start w:val="1"/>
      <w:numFmt w:val="decimal"/>
      <w:pStyle w:val="5"/>
      <w:lvlText w:val="%1.%2.%3"/>
      <w:lvlJc w:val="left"/>
      <w:pPr>
        <w:ind w:left="-273" w:hanging="720"/>
      </w:pPr>
      <w:rPr>
        <w:rFonts w:hint="eastAsia" w:ascii="宋体" w:hAnsi="宋体" w:eastAsia="宋体" w:cs="宋体"/>
        <w:b/>
        <w:i w:val="0"/>
        <w:color w:val="000000"/>
        <w:sz w:val="28"/>
      </w:rPr>
    </w:lvl>
    <w:lvl w:ilvl="3" w:tentative="0">
      <w:start w:val="1"/>
      <w:numFmt w:val="decimal"/>
      <w:lvlText w:val="%4."/>
      <w:lvlJc w:val="left"/>
      <w:pPr>
        <w:tabs>
          <w:tab w:val="left" w:pos="-426"/>
        </w:tabs>
        <w:ind w:left="-57" w:hanging="680"/>
      </w:pPr>
      <w:rPr>
        <w:rFonts w:hint="eastAsia"/>
      </w:rPr>
    </w:lvl>
    <w:lvl w:ilvl="4" w:tentative="0">
      <w:start w:val="1"/>
      <w:numFmt w:val="decimal"/>
      <w:lvlText w:val="%5）"/>
      <w:lvlJc w:val="left"/>
      <w:pPr>
        <w:tabs>
          <w:tab w:val="left" w:pos="-426"/>
        </w:tabs>
        <w:ind w:left="-57" w:hanging="680"/>
      </w:pPr>
      <w:rPr>
        <w:rFonts w:hint="eastAsia"/>
      </w:rPr>
    </w:lvl>
    <w:lvl w:ilvl="5" w:tentative="0">
      <w:start w:val="1"/>
      <w:numFmt w:val="lowerLetter"/>
      <w:lvlText w:val="%6）"/>
      <w:lvlJc w:val="left"/>
      <w:pPr>
        <w:tabs>
          <w:tab w:val="left" w:pos="-426"/>
        </w:tabs>
        <w:ind w:left="-57" w:hanging="680"/>
      </w:pPr>
      <w:rPr>
        <w:rFonts w:hint="eastAsia"/>
      </w:rPr>
    </w:lvl>
    <w:lvl w:ilvl="6" w:tentative="0">
      <w:start w:val="1"/>
      <w:numFmt w:val="lowerRoman"/>
      <w:lvlText w:val="%7"/>
      <w:lvlJc w:val="left"/>
      <w:pPr>
        <w:tabs>
          <w:tab w:val="left" w:pos="-426"/>
        </w:tabs>
        <w:ind w:left="-57" w:hanging="680"/>
      </w:pPr>
      <w:rPr>
        <w:rFonts w:hint="default"/>
      </w:rPr>
    </w:lvl>
    <w:lvl w:ilvl="7" w:tentative="0">
      <w:start w:val="1"/>
      <w:numFmt w:val="decimal"/>
      <w:lvlText w:val="%1.%2.%3.%4.%5.%6.%7.%8"/>
      <w:lvlJc w:val="left"/>
      <w:pPr>
        <w:tabs>
          <w:tab w:val="left" w:pos="447"/>
        </w:tabs>
        <w:ind w:left="447" w:hanging="1440"/>
      </w:pPr>
      <w:rPr>
        <w:rFonts w:hint="eastAsia"/>
      </w:rPr>
    </w:lvl>
    <w:lvl w:ilvl="8" w:tentative="0">
      <w:start w:val="1"/>
      <w:numFmt w:val="decimal"/>
      <w:lvlText w:val="%1.%2.%3.%4.%5.%6.%7.%8.%9"/>
      <w:lvlJc w:val="left"/>
      <w:pPr>
        <w:tabs>
          <w:tab w:val="left" w:pos="591"/>
        </w:tabs>
        <w:ind w:left="591" w:hanging="1584"/>
      </w:pPr>
      <w:rPr>
        <w:rFonts w:hint="eastAsia"/>
      </w:rPr>
    </w:lvl>
  </w:abstractNum>
  <w:abstractNum w:abstractNumId="10">
    <w:nsid w:val="0000000A"/>
    <w:multiLevelType w:val="singleLevel"/>
    <w:tmpl w:val="0000000A"/>
    <w:lvl w:ilvl="0" w:tentative="0">
      <w:start w:val="4"/>
      <w:numFmt w:val="chineseCounting"/>
      <w:suff w:val="space"/>
      <w:lvlText w:val="第%1章"/>
      <w:lvlJc w:val="left"/>
      <w:rPr>
        <w:rFonts w:hint="eastAsia"/>
      </w:rPr>
    </w:lvl>
  </w:abstractNum>
  <w:abstractNum w:abstractNumId="11">
    <w:nsid w:val="0000000D"/>
    <w:multiLevelType w:val="singleLevel"/>
    <w:tmpl w:val="0000000D"/>
    <w:lvl w:ilvl="0" w:tentative="0">
      <w:start w:val="2"/>
      <w:numFmt w:val="chineseCounting"/>
      <w:suff w:val="nothing"/>
      <w:lvlText w:val="（%1）"/>
      <w:lvlJc w:val="left"/>
      <w:rPr>
        <w:rFonts w:hint="eastAsia"/>
      </w:rPr>
    </w:lvl>
  </w:abstractNum>
  <w:num w:numId="1">
    <w:abstractNumId w:val="9"/>
  </w:num>
  <w:num w:numId="2">
    <w:abstractNumId w:val="4"/>
  </w:num>
  <w:num w:numId="3">
    <w:abstractNumId w:val="8"/>
  </w:num>
  <w:num w:numId="4">
    <w:abstractNumId w:val="7"/>
  </w:num>
  <w:num w:numId="5">
    <w:abstractNumId w:val="1"/>
  </w:num>
  <w:num w:numId="6">
    <w:abstractNumId w:val="0"/>
  </w:num>
  <w:num w:numId="7">
    <w:abstractNumId w:val="5"/>
  </w:num>
  <w:num w:numId="8">
    <w:abstractNumId w:val="6"/>
  </w:num>
  <w:num w:numId="9">
    <w:abstractNumId w:val="3"/>
  </w:num>
  <w:num w:numId="10">
    <w:abstractNumId w:val="11"/>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8949DB"/>
    <w:rsid w:val="1FA02DA4"/>
    <w:rsid w:val="347831DE"/>
    <w:rsid w:val="388D4D7E"/>
    <w:rsid w:val="3BCD3DD6"/>
    <w:rsid w:val="47423267"/>
    <w:rsid w:val="549C744E"/>
    <w:rsid w:val="5EB36A3D"/>
    <w:rsid w:val="65136EAE"/>
    <w:rsid w:val="72EE5E3E"/>
    <w:rsid w:val="7DFF6F21"/>
    <w:rsid w:val="7ECD1F1D"/>
    <w:rsid w:val="C87BB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99"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Calibri" w:eastAsia="宋体" w:cs="Times New Roman"/>
      <w:sz w:val="34"/>
      <w:lang w:val="en-US" w:eastAsia="zh-CN" w:bidi="ar-SA"/>
    </w:rPr>
  </w:style>
  <w:style w:type="paragraph" w:styleId="2">
    <w:name w:val="heading 1"/>
    <w:basedOn w:val="3"/>
    <w:next w:val="1"/>
    <w:link w:val="90"/>
    <w:qFormat/>
    <w:uiPriority w:val="0"/>
    <w:pPr>
      <w:keepNext/>
      <w:keepLines/>
      <w:widowControl w:val="0"/>
      <w:spacing w:before="340" w:after="330" w:line="578" w:lineRule="auto"/>
      <w:ind w:left="0" w:right="0"/>
      <w:jc w:val="both"/>
      <w:outlineLvl w:val="0"/>
    </w:pPr>
    <w:rPr>
      <w:rFonts w:ascii="Calibri" w:hAnsi="Calibri" w:eastAsia="宋体" w:cs="Times New Roman"/>
      <w:kern w:val="44"/>
      <w:sz w:val="44"/>
      <w:szCs w:val="44"/>
      <w:lang w:val="en-US" w:eastAsia="zh-CN" w:bidi="ar-SA"/>
    </w:rPr>
  </w:style>
  <w:style w:type="paragraph" w:styleId="4">
    <w:name w:val="heading 2"/>
    <w:basedOn w:val="1"/>
    <w:next w:val="1"/>
    <w:qFormat/>
    <w:uiPriority w:val="0"/>
    <w:pPr>
      <w:keepNext/>
      <w:keepLines/>
      <w:widowControl w:val="0"/>
      <w:spacing w:before="260" w:after="260" w:line="415" w:lineRule="auto"/>
      <w:ind w:left="0" w:right="0"/>
      <w:jc w:val="both"/>
      <w:outlineLvl w:val="1"/>
    </w:pPr>
    <w:rPr>
      <w:rFonts w:ascii="Arial" w:hAnsi="Arial" w:eastAsia="黑体" w:cs="Times New Roman"/>
      <w:b/>
      <w:bCs/>
      <w:kern w:val="2"/>
      <w:sz w:val="32"/>
      <w:szCs w:val="32"/>
      <w:lang w:val="en-US" w:eastAsia="zh-CN" w:bidi="ar-SA"/>
    </w:rPr>
  </w:style>
  <w:style w:type="paragraph" w:styleId="5">
    <w:name w:val="heading 3"/>
    <w:basedOn w:val="1"/>
    <w:next w:val="1"/>
    <w:qFormat/>
    <w:uiPriority w:val="0"/>
    <w:pPr>
      <w:keepNext/>
      <w:keepLines/>
      <w:numPr>
        <w:ilvl w:val="2"/>
        <w:numId w:val="1"/>
      </w:numPr>
      <w:spacing w:before="190" w:beforeLines="50" w:after="190" w:afterLines="50" w:line="360" w:lineRule="auto"/>
      <w:ind w:firstLine="0" w:firstLineChars="0"/>
      <w:jc w:val="left"/>
      <w:outlineLvl w:val="2"/>
    </w:pPr>
    <w:rPr>
      <w:rFonts w:ascii="Times New Roman" w:hAnsi="Times New Roman" w:eastAsia="宋体"/>
      <w:b/>
      <w:bCs/>
      <w:kern w:val="0"/>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1">
    <w:name w:val="Default Paragraph Font"/>
    <w:qFormat/>
    <w:uiPriority w:val="0"/>
  </w:style>
  <w:style w:type="table" w:default="1" w:styleId="29">
    <w:name w:val="Normal Table"/>
    <w:qFormat/>
    <w:uiPriority w:val="0"/>
    <w:tblPr>
      <w:tblCellMar>
        <w:top w:w="0" w:type="dxa"/>
        <w:left w:w="108" w:type="dxa"/>
        <w:bottom w:w="0" w:type="dxa"/>
        <w:right w:w="108" w:type="dxa"/>
      </w:tblCellMar>
    </w:tblPr>
  </w:style>
  <w:style w:type="paragraph" w:customStyle="1" w:styleId="3">
    <w:name w:val="列表段落1"/>
    <w:basedOn w:val="1"/>
    <w:qFormat/>
    <w:uiPriority w:val="99"/>
    <w:pPr>
      <w:spacing w:line="240" w:lineRule="auto"/>
      <w:ind w:firstLine="0" w:firstLineChars="0"/>
      <w:jc w:val="center"/>
    </w:pPr>
    <w:rPr>
      <w:rFonts w:ascii="Times New Roman" w:hAnsi="Times New Roman"/>
      <w:color w:val="000000"/>
      <w:sz w:val="24"/>
      <w:szCs w:val="24"/>
    </w:rPr>
  </w:style>
  <w:style w:type="paragraph" w:styleId="7">
    <w:name w:val="Normal Indent"/>
    <w:basedOn w:val="1"/>
    <w:qFormat/>
    <w:uiPriority w:val="0"/>
    <w:pPr>
      <w:widowControl w:val="0"/>
      <w:spacing w:before="0" w:after="0"/>
      <w:ind w:left="0" w:right="0" w:firstLine="420" w:firstLineChars="200"/>
      <w:jc w:val="both"/>
    </w:pPr>
    <w:rPr>
      <w:rFonts w:ascii="Calibri" w:hAnsi="Calibri" w:eastAsia="宋体" w:cs="Times New Roman"/>
      <w:kern w:val="2"/>
      <w:sz w:val="21"/>
      <w:szCs w:val="24"/>
      <w:lang w:val="en-US" w:eastAsia="zh-CN" w:bidi="ar-SA"/>
    </w:rPr>
  </w:style>
  <w:style w:type="paragraph" w:styleId="8">
    <w:name w:val="caption"/>
    <w:basedOn w:val="1"/>
    <w:next w:val="1"/>
    <w:qFormat/>
    <w:uiPriority w:val="0"/>
    <w:rPr>
      <w:rFonts w:ascii="Arial" w:hAnsi="Arial" w:eastAsia="黑体" w:cs="Arial"/>
      <w:sz w:val="20"/>
      <w:szCs w:val="20"/>
    </w:rPr>
  </w:style>
  <w:style w:type="paragraph" w:styleId="9">
    <w:name w:val="toa heading"/>
    <w:basedOn w:val="1"/>
    <w:next w:val="1"/>
    <w:qFormat/>
    <w:uiPriority w:val="0"/>
    <w:pPr>
      <w:spacing w:before="120"/>
    </w:pPr>
    <w:rPr>
      <w:rFonts w:ascii="Arial" w:hAnsi="Arial" w:cs="Arial"/>
      <w:kern w:val="0"/>
      <w:sz w:val="24"/>
      <w:szCs w:val="20"/>
    </w:rPr>
  </w:style>
  <w:style w:type="paragraph" w:styleId="10">
    <w:name w:val="annotation text"/>
    <w:basedOn w:val="1"/>
    <w:qFormat/>
    <w:uiPriority w:val="0"/>
    <w:pPr>
      <w:jc w:val="left"/>
    </w:pPr>
  </w:style>
  <w:style w:type="paragraph" w:styleId="11">
    <w:name w:val="index 6"/>
    <w:basedOn w:val="1"/>
    <w:next w:val="1"/>
    <w:qFormat/>
    <w:uiPriority w:val="99"/>
    <w:pPr>
      <w:ind w:left="2100"/>
    </w:pPr>
  </w:style>
  <w:style w:type="paragraph" w:styleId="12">
    <w:name w:val="Body Text"/>
    <w:basedOn w:val="1"/>
    <w:qFormat/>
    <w:uiPriority w:val="0"/>
    <w:pPr>
      <w:widowControl w:val="0"/>
      <w:spacing w:before="0" w:after="120"/>
      <w:ind w:left="0" w:right="0"/>
      <w:jc w:val="both"/>
    </w:pPr>
    <w:rPr>
      <w:rFonts w:ascii="Calibri" w:hAnsi="Calibri" w:eastAsia="宋体" w:cs="Times New Roman"/>
      <w:kern w:val="2"/>
      <w:sz w:val="21"/>
      <w:szCs w:val="24"/>
      <w:lang w:val="en-US" w:eastAsia="zh-CN" w:bidi="ar-SA"/>
    </w:rPr>
  </w:style>
  <w:style w:type="paragraph" w:styleId="13">
    <w:name w:val="Body Text Indent"/>
    <w:basedOn w:val="1"/>
    <w:next w:val="14"/>
    <w:qFormat/>
    <w:uiPriority w:val="0"/>
    <w:pPr>
      <w:ind w:firstLine="630"/>
    </w:pPr>
    <w:rPr>
      <w:rFonts w:ascii="Calibri" w:hAnsi="Calibri" w:eastAsia="宋体" w:cs="Times New Roman"/>
      <w:sz w:val="32"/>
      <w:szCs w:val="20"/>
    </w:rPr>
  </w:style>
  <w:style w:type="paragraph" w:customStyle="1" w:styleId="14">
    <w:name w:val="TOC 61"/>
    <w:next w:val="1"/>
    <w:qFormat/>
    <w:uiPriority w:val="0"/>
    <w:pPr>
      <w:wordWrap w:val="0"/>
      <w:ind w:left="2125"/>
      <w:jc w:val="both"/>
    </w:pPr>
    <w:rPr>
      <w:rFonts w:ascii="Times New Roman" w:hAnsi="Times New Roman" w:eastAsia="宋体" w:cs="Times New Roman"/>
      <w:sz w:val="21"/>
      <w:lang w:val="en-US" w:eastAsia="zh-CN" w:bidi="ar-SA"/>
    </w:rPr>
  </w:style>
  <w:style w:type="paragraph" w:styleId="15">
    <w:name w:val="Plain Text"/>
    <w:basedOn w:val="1"/>
    <w:qFormat/>
    <w:uiPriority w:val="0"/>
    <w:pPr>
      <w:widowControl w:val="0"/>
      <w:spacing w:before="0" w:after="0"/>
      <w:ind w:left="0" w:right="0"/>
      <w:jc w:val="both"/>
    </w:pPr>
    <w:rPr>
      <w:rFonts w:ascii="宋体" w:hAnsi="Courier New" w:eastAsia="宋体" w:cs="Times New Roman"/>
      <w:kern w:val="2"/>
      <w:sz w:val="21"/>
      <w:szCs w:val="20"/>
      <w:lang w:val="en-US" w:eastAsia="zh-CN" w:bidi="ar-SA"/>
    </w:rPr>
  </w:style>
  <w:style w:type="paragraph" w:styleId="16">
    <w:name w:val="Body Text Indent 2"/>
    <w:basedOn w:val="1"/>
    <w:qFormat/>
    <w:uiPriority w:val="0"/>
    <w:pPr>
      <w:widowControl w:val="0"/>
      <w:spacing w:before="0" w:after="120" w:line="480" w:lineRule="auto"/>
      <w:ind w:left="420" w:leftChars="200" w:right="0"/>
      <w:jc w:val="both"/>
    </w:pPr>
    <w:rPr>
      <w:rFonts w:ascii="Calibri" w:hAnsi="Calibri" w:eastAsia="宋体" w:cs="Times New Roman"/>
      <w:kern w:val="2"/>
      <w:sz w:val="21"/>
      <w:szCs w:val="24"/>
      <w:lang w:val="en-US" w:eastAsia="zh-CN" w:bidi="ar-SA"/>
    </w:rPr>
  </w:style>
  <w:style w:type="paragraph" w:styleId="17">
    <w:name w:val="footer"/>
    <w:basedOn w:val="1"/>
    <w:qFormat/>
    <w:uiPriority w:val="0"/>
    <w:pPr>
      <w:widowControl w:val="0"/>
      <w:tabs>
        <w:tab w:val="center" w:pos="4140"/>
        <w:tab w:val="right" w:pos="8300"/>
      </w:tabs>
      <w:snapToGrid w:val="0"/>
      <w:spacing w:before="0" w:after="0"/>
      <w:ind w:left="0" w:right="0"/>
      <w:jc w:val="left"/>
    </w:pPr>
    <w:rPr>
      <w:rFonts w:ascii="Calibri" w:hAnsi="Calibri" w:eastAsia="宋体" w:cs="Times New Roman"/>
      <w:kern w:val="2"/>
      <w:sz w:val="18"/>
      <w:szCs w:val="20"/>
      <w:lang w:val="en-US" w:eastAsia="zh-CN" w:bidi="ar-SA"/>
    </w:rPr>
  </w:style>
  <w:style w:type="paragraph" w:styleId="18">
    <w:name w:val="envelope return"/>
    <w:basedOn w:val="1"/>
    <w:qFormat/>
    <w:uiPriority w:val="0"/>
    <w:pPr>
      <w:snapToGrid w:val="0"/>
    </w:pPr>
    <w:rPr>
      <w:rFonts w:ascii="Arial" w:hAnsi="Arial" w:eastAsia="宋体" w:cs="Arial"/>
    </w:rPr>
  </w:style>
  <w:style w:type="paragraph" w:styleId="19">
    <w:name w:val="header"/>
    <w:basedOn w:val="1"/>
    <w:qFormat/>
    <w:uiPriority w:val="0"/>
    <w:pPr>
      <w:widowControl w:val="0"/>
      <w:pBdr>
        <w:bottom w:val="single" w:color="auto" w:sz="6" w:space="1"/>
      </w:pBdr>
      <w:tabs>
        <w:tab w:val="center" w:pos="4140"/>
        <w:tab w:val="right" w:pos="8300"/>
      </w:tabs>
      <w:snapToGrid w:val="0"/>
      <w:spacing w:before="0" w:after="0"/>
      <w:ind w:left="0" w:right="0"/>
      <w:jc w:val="center"/>
    </w:pPr>
    <w:rPr>
      <w:rFonts w:ascii="Calibri" w:hAnsi="Calibri" w:eastAsia="宋体" w:cs="Times New Roman"/>
      <w:kern w:val="2"/>
      <w:sz w:val="18"/>
      <w:szCs w:val="20"/>
      <w:lang w:val="en-US" w:eastAsia="zh-CN" w:bidi="ar-SA"/>
    </w:rPr>
  </w:style>
  <w:style w:type="paragraph" w:styleId="20">
    <w:name w:val="toc 1"/>
    <w:basedOn w:val="1"/>
    <w:next w:val="1"/>
    <w:qFormat/>
    <w:uiPriority w:val="0"/>
    <w:pPr>
      <w:widowControl w:val="0"/>
      <w:spacing w:before="0" w:after="0" w:line="480" w:lineRule="auto"/>
      <w:ind w:left="0" w:right="0"/>
      <w:jc w:val="both"/>
    </w:pPr>
    <w:rPr>
      <w:rFonts w:ascii="Times New Roman" w:hAnsi="Times New Roman" w:eastAsia="宋体" w:cs="Times New Roman"/>
      <w:kern w:val="2"/>
      <w:sz w:val="30"/>
      <w:szCs w:val="24"/>
      <w:lang w:val="en-US" w:eastAsia="zh-CN" w:bidi="ar-SA"/>
    </w:rPr>
  </w:style>
  <w:style w:type="paragraph" w:styleId="21">
    <w:name w:val="toc 4"/>
    <w:basedOn w:val="1"/>
    <w:next w:val="1"/>
    <w:qFormat/>
    <w:uiPriority w:val="0"/>
    <w:pPr>
      <w:ind w:left="1260" w:leftChars="600"/>
    </w:pPr>
  </w:style>
  <w:style w:type="paragraph" w:styleId="22">
    <w:name w:val="index heading"/>
    <w:basedOn w:val="1"/>
    <w:next w:val="23"/>
    <w:qFormat/>
    <w:uiPriority w:val="0"/>
    <w:pPr>
      <w:widowControl w:val="0"/>
      <w:adjustRightInd w:val="0"/>
      <w:spacing w:before="0" w:after="0" w:line="312" w:lineRule="atLeast"/>
      <w:ind w:left="0" w:right="0"/>
      <w:jc w:val="both"/>
    </w:pPr>
    <w:rPr>
      <w:rFonts w:ascii="Arial" w:hAnsi="Arial" w:eastAsia="仿宋" w:cs="Arial"/>
      <w:b/>
      <w:bCs/>
      <w:kern w:val="0"/>
      <w:sz w:val="32"/>
      <w:szCs w:val="20"/>
      <w:lang w:val="en-US" w:eastAsia="zh-CN" w:bidi="ar-SA"/>
    </w:rPr>
  </w:style>
  <w:style w:type="paragraph" w:styleId="23">
    <w:name w:val="index 1"/>
    <w:basedOn w:val="1"/>
    <w:next w:val="1"/>
    <w:qFormat/>
    <w:uiPriority w:val="0"/>
  </w:style>
  <w:style w:type="paragraph" w:styleId="24">
    <w:name w:val="List 5"/>
    <w:basedOn w:val="1"/>
    <w:qFormat/>
    <w:uiPriority w:val="0"/>
    <w:pPr>
      <w:widowControl w:val="0"/>
      <w:spacing w:before="0" w:after="0"/>
      <w:ind w:left="2100" w:right="0" w:hanging="420"/>
      <w:jc w:val="both"/>
    </w:pPr>
    <w:rPr>
      <w:rFonts w:ascii="Calibri" w:hAnsi="Calibri" w:eastAsia="楷体_GB2312" w:cs="Times New Roman"/>
      <w:kern w:val="2"/>
      <w:sz w:val="32"/>
      <w:szCs w:val="20"/>
      <w:lang w:val="en-US" w:eastAsia="zh-CN" w:bidi="ar-SA"/>
    </w:rPr>
  </w:style>
  <w:style w:type="paragraph" w:styleId="25">
    <w:name w:val="toc 2"/>
    <w:basedOn w:val="1"/>
    <w:next w:val="1"/>
    <w:qFormat/>
    <w:uiPriority w:val="39"/>
    <w:pPr>
      <w:spacing w:before="120"/>
      <w:ind w:left="280"/>
      <w:jc w:val="left"/>
    </w:pPr>
    <w:rPr>
      <w:rFonts w:ascii="Calibri" w:hAnsi="Calibri"/>
      <w:b/>
      <w:bCs/>
      <w:sz w:val="22"/>
    </w:rPr>
  </w:style>
  <w:style w:type="paragraph" w:styleId="26">
    <w:name w:val="Normal (Web)"/>
    <w:basedOn w:val="1"/>
    <w:next w:val="1"/>
    <w:qFormat/>
    <w:uiPriority w:val="0"/>
    <w:pPr>
      <w:spacing w:before="0" w:beforeAutospacing="1" w:after="0" w:afterAutospacing="1"/>
      <w:ind w:left="0" w:right="0"/>
      <w:jc w:val="left"/>
    </w:pPr>
    <w:rPr>
      <w:kern w:val="0"/>
      <w:sz w:val="24"/>
      <w:lang w:val="en-US" w:eastAsia="zh-CN"/>
    </w:rPr>
  </w:style>
  <w:style w:type="paragraph" w:styleId="27">
    <w:name w:val="Body Text First Indent"/>
    <w:basedOn w:val="12"/>
    <w:next w:val="1"/>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28">
    <w:name w:val="Body Text First Indent 2"/>
    <w:basedOn w:val="13"/>
    <w:next w:val="1"/>
    <w:qFormat/>
    <w:uiPriority w:val="0"/>
    <w:pPr>
      <w:ind w:firstLine="420"/>
    </w:pPr>
    <w:rPr>
      <w:rFonts w:ascii="Calibri" w:hAnsi="Calibri" w:eastAsia="宋体" w:cs="Times New Roman"/>
    </w:rPr>
  </w:style>
  <w:style w:type="table" w:styleId="30">
    <w:name w:val="Table Grid"/>
    <w:basedOn w:val="2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0"/>
    <w:rPr>
      <w:kern w:val="2"/>
      <w:sz w:val="21"/>
      <w:szCs w:val="24"/>
      <w:lang w:val="en-US" w:eastAsia="zh-CN" w:bidi="ar-SA"/>
    </w:rPr>
  </w:style>
  <w:style w:type="character" w:styleId="33">
    <w:name w:val="FollowedHyperlink"/>
    <w:basedOn w:val="31"/>
    <w:qFormat/>
    <w:uiPriority w:val="0"/>
    <w:rPr>
      <w:rFonts w:hint="eastAsia" w:ascii="微软雅黑" w:hAnsi="微软雅黑" w:eastAsia="微软雅黑" w:cs="微软雅黑"/>
      <w:color w:val="02396F"/>
      <w:u w:val="single"/>
    </w:rPr>
  </w:style>
  <w:style w:type="character" w:styleId="34">
    <w:name w:val="Emphasis"/>
    <w:basedOn w:val="31"/>
    <w:qFormat/>
    <w:uiPriority w:val="0"/>
    <w:rPr>
      <w:i/>
    </w:rPr>
  </w:style>
  <w:style w:type="character" w:styleId="35">
    <w:name w:val="Hyperlink"/>
    <w:basedOn w:val="31"/>
    <w:qFormat/>
    <w:uiPriority w:val="0"/>
    <w:rPr>
      <w:rFonts w:ascii="Times New Roman" w:hAnsi="Times New Roman" w:eastAsia="微软雅黑" w:cs="Times New Roman"/>
      <w:color w:val="0000FF"/>
      <w:sz w:val="21"/>
      <w:u w:val="single"/>
    </w:rPr>
  </w:style>
  <w:style w:type="paragraph" w:customStyle="1" w:styleId="3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37">
    <w:name w:val="NormalCharacter"/>
    <w:link w:val="38"/>
    <w:qFormat/>
    <w:uiPriority w:val="0"/>
    <w:rPr>
      <w:rFonts w:ascii="仿宋_GB2312" w:eastAsia="仿宋_GB2312"/>
      <w:b/>
      <w:sz w:val="32"/>
      <w:szCs w:val="32"/>
    </w:rPr>
  </w:style>
  <w:style w:type="paragraph" w:customStyle="1" w:styleId="38">
    <w:name w:val="UserStyle_5"/>
    <w:basedOn w:val="1"/>
    <w:link w:val="37"/>
    <w:qFormat/>
    <w:uiPriority w:val="0"/>
    <w:pPr>
      <w:widowControl/>
      <w:spacing w:after="160" w:line="240" w:lineRule="exact"/>
      <w:jc w:val="left"/>
      <w:textAlignment w:val="baseline"/>
    </w:pPr>
    <w:rPr>
      <w:rFonts w:ascii="仿宋_GB2312" w:eastAsia="仿宋_GB2312"/>
      <w:b/>
      <w:sz w:val="32"/>
      <w:szCs w:val="32"/>
    </w:rPr>
  </w:style>
  <w:style w:type="paragraph" w:customStyle="1" w:styleId="39">
    <w:name w:val="UserStyle_20"/>
    <w:basedOn w:val="1"/>
    <w:link w:val="37"/>
    <w:qFormat/>
    <w:uiPriority w:val="0"/>
    <w:pPr>
      <w:spacing w:after="160" w:line="240" w:lineRule="exact"/>
      <w:jc w:val="left"/>
    </w:pPr>
    <w:rPr>
      <w:rFonts w:ascii="Verdana" w:hAnsi="Verdana" w:eastAsia="仿宋_GB2312" w:cs="Times New Roman"/>
      <w:kern w:val="0"/>
      <w:sz w:val="24"/>
      <w:szCs w:val="20"/>
      <w:lang w:eastAsia="en-US"/>
    </w:rPr>
  </w:style>
  <w:style w:type="paragraph" w:customStyle="1" w:styleId="40">
    <w:name w:val="无间隔1"/>
    <w:qFormat/>
    <w:uiPriority w:val="0"/>
    <w:pPr>
      <w:widowControl w:val="0"/>
    </w:pPr>
    <w:rPr>
      <w:rFonts w:ascii="Calibri" w:hAnsi="Calibri" w:eastAsia="仿宋_GB2312" w:cs="Times New Roman"/>
      <w:kern w:val="2"/>
      <w:sz w:val="28"/>
      <w:szCs w:val="21"/>
      <w:lang w:val="en-US" w:eastAsia="zh-CN" w:bidi="ar-SA"/>
    </w:rPr>
  </w:style>
  <w:style w:type="paragraph" w:customStyle="1" w:styleId="41">
    <w:name w:val="UserStyle_0"/>
    <w:basedOn w:val="1"/>
    <w:qFormat/>
    <w:uiPriority w:val="0"/>
    <w:rPr>
      <w:rFonts w:ascii="Courier New" w:hAnsi="Courier New" w:eastAsia="宋体" w:cs="Times New Roman"/>
      <w:sz w:val="20"/>
    </w:rPr>
  </w:style>
  <w:style w:type="paragraph" w:customStyle="1" w:styleId="42">
    <w:name w:val="HtmlNormal"/>
    <w:basedOn w:val="1"/>
    <w:qFormat/>
    <w:uiPriority w:val="0"/>
    <w:pPr>
      <w:textAlignment w:val="baseline"/>
    </w:pPr>
    <w:rPr>
      <w:rFonts w:ascii="Calibri" w:hAnsi="Calibri"/>
      <w:sz w:val="24"/>
      <w:szCs w:val="22"/>
    </w:rPr>
  </w:style>
  <w:style w:type="paragraph" w:customStyle="1" w:styleId="43">
    <w:name w:val="正文_2_0"/>
    <w:basedOn w:val="44"/>
    <w:next w:val="6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正文_2_1"/>
    <w:basedOn w:val="45"/>
    <w:next w:val="66"/>
    <w:qFormat/>
    <w:uiPriority w:val="0"/>
    <w:rPr>
      <w:rFonts w:ascii="Times New Roman" w:hAnsi="Times New Roman" w:eastAsia="宋体" w:cs="Times New Roman"/>
      <w:szCs w:val="24"/>
    </w:rPr>
  </w:style>
  <w:style w:type="paragraph" w:customStyle="1" w:styleId="45">
    <w:name w:val="正文_3_0"/>
    <w:basedOn w:val="46"/>
    <w:next w:val="49"/>
    <w:qFormat/>
    <w:uiPriority w:val="0"/>
    <w:rPr>
      <w:rFonts w:ascii="Times New Roman" w:hAnsi="Times New Roman" w:eastAsia="宋体" w:cs="Times New Roman"/>
    </w:rPr>
  </w:style>
  <w:style w:type="paragraph" w:customStyle="1" w:styleId="46">
    <w:name w:val="Normal_0_0"/>
    <w:next w:val="4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
    <w:name w:val="Body Text_0"/>
    <w:basedOn w:val="48"/>
    <w:qFormat/>
    <w:uiPriority w:val="0"/>
    <w:pPr>
      <w:spacing w:after="120"/>
    </w:pPr>
    <w:rPr>
      <w:rFonts w:ascii="Times New Roman" w:hAnsi="Times New Roman" w:eastAsia="宋体" w:cs="Times New Roman"/>
    </w:rPr>
  </w:style>
  <w:style w:type="paragraph" w:customStyle="1" w:styleId="48">
    <w:name w:val="Normal_1"/>
    <w:next w:val="4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
    <w:name w:val="正文缩进_0_0_1"/>
    <w:basedOn w:val="50"/>
    <w:qFormat/>
    <w:uiPriority w:val="0"/>
    <w:pPr>
      <w:ind w:firstLine="420" w:firstLineChars="200"/>
    </w:pPr>
    <w:rPr>
      <w:rFonts w:ascii="Times New Roman" w:hAnsi="Times New Roman" w:eastAsia="宋体" w:cs="Times New Roman"/>
    </w:rPr>
  </w:style>
  <w:style w:type="paragraph" w:customStyle="1" w:styleId="50">
    <w:name w:val="正文_0_1_1"/>
    <w:basedOn w:val="51"/>
    <w:next w:val="63"/>
    <w:qFormat/>
    <w:uiPriority w:val="0"/>
    <w:rPr>
      <w:rFonts w:ascii="Times New Roman" w:hAnsi="Times New Roman" w:eastAsia="Calibri" w:cs="Times New Roman"/>
    </w:rPr>
  </w:style>
  <w:style w:type="paragraph" w:customStyle="1" w:styleId="51">
    <w:name w:val="正文_3_1"/>
    <w:basedOn w:val="52"/>
    <w:next w:val="55"/>
    <w:qFormat/>
    <w:uiPriority w:val="0"/>
    <w:rPr>
      <w:rFonts w:ascii="Calibri" w:hAnsi="Calibri" w:eastAsia="宋体" w:cs="Times New Roman"/>
      <w:sz w:val="21"/>
      <w:szCs w:val="22"/>
    </w:rPr>
  </w:style>
  <w:style w:type="paragraph" w:customStyle="1" w:styleId="52">
    <w:name w:val="Normal_0_1"/>
    <w:basedOn w:val="53"/>
    <w:qFormat/>
    <w:uiPriority w:val="0"/>
    <w:rPr>
      <w:rFonts w:ascii="黑体" w:hAnsi="黑体" w:eastAsia="黑体" w:cs="Times New Roman"/>
      <w:b/>
      <w:sz w:val="32"/>
      <w:szCs w:val="24"/>
    </w:rPr>
  </w:style>
  <w:style w:type="paragraph" w:customStyle="1" w:styleId="53">
    <w:name w:val="Normal_2"/>
    <w:next w:val="5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
    <w:name w:val="Body Text_1"/>
    <w:basedOn w:val="53"/>
    <w:qFormat/>
    <w:uiPriority w:val="0"/>
    <w:pPr>
      <w:spacing w:after="120"/>
    </w:pPr>
    <w:rPr>
      <w:rFonts w:ascii="Times New Roman" w:hAnsi="Times New Roman" w:eastAsia="宋体" w:cs="Times New Roman"/>
    </w:rPr>
  </w:style>
  <w:style w:type="paragraph" w:customStyle="1" w:styleId="55">
    <w:name w:val="正文缩进_0_0_0"/>
    <w:basedOn w:val="56"/>
    <w:qFormat/>
    <w:uiPriority w:val="0"/>
    <w:pPr>
      <w:ind w:firstLine="420" w:firstLineChars="200"/>
    </w:pPr>
    <w:rPr>
      <w:rFonts w:ascii="Times New Roman" w:hAnsi="Times New Roman" w:eastAsia="宋体" w:cs="Times New Roman"/>
    </w:rPr>
  </w:style>
  <w:style w:type="paragraph" w:customStyle="1" w:styleId="56">
    <w:name w:val="正文_0_1_0"/>
    <w:basedOn w:val="57"/>
    <w:next w:val="58"/>
    <w:qFormat/>
    <w:uiPriority w:val="0"/>
    <w:rPr>
      <w:rFonts w:ascii="Times New Roman" w:hAnsi="Times New Roman" w:eastAsia="Calibri" w:cs="Times New Roman"/>
    </w:rPr>
  </w:style>
  <w:style w:type="paragraph" w:customStyle="1" w:styleId="57">
    <w:name w:val="正文_1_1"/>
    <w:next w:val="5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脚注文本_0"/>
    <w:basedOn w:val="59"/>
    <w:next w:val="61"/>
    <w:qFormat/>
    <w:uiPriority w:val="0"/>
    <w:pPr>
      <w:snapToGrid w:val="0"/>
      <w:jc w:val="left"/>
    </w:pPr>
    <w:rPr>
      <w:rFonts w:ascii="Calibri" w:hAnsi="Calibri" w:eastAsia="Calibri" w:cs="Times New Roman"/>
      <w:sz w:val="18"/>
    </w:rPr>
  </w:style>
  <w:style w:type="paragraph" w:customStyle="1" w:styleId="59">
    <w:name w:val="正文_0_2"/>
    <w:next w:val="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页脚_0_0"/>
    <w:basedOn w:val="59"/>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customStyle="1" w:styleId="61">
    <w:name w:val="正文_2"/>
    <w:next w:val="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正文文本_0"/>
    <w:basedOn w:val="43"/>
    <w:qFormat/>
    <w:uiPriority w:val="0"/>
    <w:rPr>
      <w:rFonts w:ascii="Times New Roman" w:hAnsi="Times New Roman" w:eastAsia="宋体" w:cs="Times New Roman"/>
    </w:rPr>
  </w:style>
  <w:style w:type="paragraph" w:customStyle="1" w:styleId="63">
    <w:name w:val="脚注文本1"/>
    <w:basedOn w:val="64"/>
    <w:next w:val="65"/>
    <w:qFormat/>
    <w:uiPriority w:val="0"/>
    <w:pPr>
      <w:snapToGrid w:val="0"/>
      <w:jc w:val="left"/>
    </w:pPr>
    <w:rPr>
      <w:rFonts w:ascii="Times New Roman" w:hAnsi="Times New Roman" w:eastAsia="宋体" w:cs="Times New Roman"/>
      <w:kern w:val="0"/>
      <w:sz w:val="18"/>
      <w:szCs w:val="18"/>
    </w:rPr>
  </w:style>
  <w:style w:type="paragraph" w:customStyle="1" w:styleId="64">
    <w:name w:val="正文_1_0"/>
    <w:next w:val="63"/>
    <w:qFormat/>
    <w:uiPriority w:val="0"/>
    <w:pPr>
      <w:widowControl w:val="0"/>
      <w:jc w:val="both"/>
    </w:pPr>
    <w:rPr>
      <w:rFonts w:ascii="Calibri" w:hAnsi="Calibri" w:eastAsia="宋体" w:cs="Times New Roman"/>
      <w:kern w:val="2"/>
      <w:sz w:val="21"/>
      <w:szCs w:val="24"/>
      <w:lang w:val="en-US" w:eastAsia="zh-CN" w:bidi="ar-SA"/>
    </w:rPr>
  </w:style>
  <w:style w:type="paragraph" w:customStyle="1" w:styleId="65">
    <w:name w:val="索引 51"/>
    <w:basedOn w:val="64"/>
    <w:next w:val="64"/>
    <w:qFormat/>
    <w:uiPriority w:val="0"/>
    <w:pPr>
      <w:ind w:left="1680"/>
    </w:pPr>
    <w:rPr>
      <w:rFonts w:ascii="Times New Roman" w:hAnsi="Times New Roman" w:eastAsia="宋体" w:cs="Times New Roman"/>
    </w:rPr>
  </w:style>
  <w:style w:type="paragraph" w:customStyle="1" w:styleId="66">
    <w:name w:val="No Spacing_0"/>
    <w:basedOn w:val="67"/>
    <w:qFormat/>
    <w:uiPriority w:val="0"/>
    <w:rPr>
      <w:rFonts w:ascii="Times New Roman" w:hAnsi="Times New Roman" w:eastAsia="宋体" w:cs="Times New Roman"/>
    </w:rPr>
  </w:style>
  <w:style w:type="paragraph" w:customStyle="1" w:styleId="67">
    <w:name w:val="正文_5"/>
    <w:basedOn w:val="61"/>
    <w:next w:val="68"/>
    <w:qFormat/>
    <w:uiPriority w:val="0"/>
    <w:rPr>
      <w:rFonts w:ascii="Calibri" w:hAnsi="Calibri" w:eastAsia="宋体" w:cs="Times New Roman"/>
      <w:szCs w:val="22"/>
    </w:rPr>
  </w:style>
  <w:style w:type="paragraph" w:customStyle="1" w:styleId="68">
    <w:name w:val="段_0"/>
    <w:next w:val="67"/>
    <w:qFormat/>
    <w:uiPriority w:val="0"/>
    <w:pPr>
      <w:autoSpaceDE w:val="0"/>
      <w:autoSpaceDN w:val="0"/>
      <w:adjustRightInd w:val="0"/>
      <w:snapToGrid w:val="0"/>
      <w:spacing w:line="360" w:lineRule="auto"/>
      <w:ind w:firstLine="200" w:firstLineChars="200"/>
      <w:jc w:val="both"/>
    </w:pPr>
    <w:rPr>
      <w:rFonts w:ascii="宋体" w:hAnsi="Calibri" w:eastAsia="Calibri" w:cs="Times New Roman"/>
      <w:sz w:val="24"/>
      <w:szCs w:val="22"/>
      <w:lang w:val="en-US" w:eastAsia="zh-CN" w:bidi="ar-SA"/>
    </w:rPr>
  </w:style>
  <w:style w:type="paragraph" w:customStyle="1" w:styleId="69">
    <w:name w:val="正文1_0"/>
    <w:basedOn w:val="70"/>
    <w:qFormat/>
    <w:uiPriority w:val="0"/>
    <w:pPr>
      <w:widowControl/>
      <w:spacing w:before="120" w:after="120"/>
      <w:ind w:firstLine="200" w:firstLineChars="200"/>
      <w:jc w:val="left"/>
    </w:pPr>
    <w:rPr>
      <w:rFonts w:ascii="Times New Roman" w:hAnsi="Times New Roman" w:eastAsia="Adobe 仿宋 Std R" w:cs="Times New Roman"/>
    </w:rPr>
  </w:style>
  <w:style w:type="paragraph" w:customStyle="1" w:styleId="70">
    <w:name w:val="正文_3"/>
    <w:basedOn w:val="71"/>
    <w:next w:val="73"/>
    <w:qFormat/>
    <w:uiPriority w:val="0"/>
    <w:rPr>
      <w:rFonts w:ascii="Times New Roman" w:hAnsi="Times New Roman" w:eastAsia="宋体" w:cs="Times New Roman"/>
    </w:rPr>
  </w:style>
  <w:style w:type="paragraph" w:customStyle="1" w:styleId="71">
    <w:name w:val="Normal_0"/>
    <w:basedOn w:val="72"/>
    <w:next w:val="28"/>
    <w:qFormat/>
    <w:uiPriority w:val="0"/>
    <w:rPr>
      <w:rFonts w:ascii="Calibri" w:hAnsi="Calibri" w:eastAsia="宋体" w:cs="Times New Roman"/>
      <w:sz w:val="21"/>
    </w:rPr>
  </w:style>
  <w:style w:type="paragraph" w:customStyle="1" w:styleId="72">
    <w:name w:val="正文1"/>
    <w:basedOn w:val="67"/>
    <w:next w:val="28"/>
    <w:qFormat/>
    <w:uiPriority w:val="0"/>
    <w:pPr>
      <w:adjustRightInd w:val="0"/>
      <w:spacing w:line="312" w:lineRule="atLeast"/>
      <w:textAlignment w:val="baseline"/>
    </w:pPr>
    <w:rPr>
      <w:rFonts w:ascii="宋体" w:hAnsi="Times New Roman" w:eastAsia="宋体" w:cs="Times New Roman"/>
      <w:sz w:val="34"/>
    </w:rPr>
  </w:style>
  <w:style w:type="paragraph" w:customStyle="1" w:styleId="73">
    <w:name w:val="正文缩进_0_0"/>
    <w:basedOn w:val="74"/>
    <w:qFormat/>
    <w:uiPriority w:val="0"/>
    <w:pPr>
      <w:ind w:firstLine="420" w:firstLineChars="200"/>
    </w:pPr>
    <w:rPr>
      <w:rFonts w:ascii="Times New Roman" w:hAnsi="Times New Roman" w:eastAsia="宋体" w:cs="Times New Roman"/>
    </w:rPr>
  </w:style>
  <w:style w:type="paragraph" w:customStyle="1" w:styleId="74">
    <w:name w:val="正文_2_0_0"/>
    <w:basedOn w:val="75"/>
    <w:next w:val="79"/>
    <w:qFormat/>
    <w:uiPriority w:val="0"/>
    <w:rPr>
      <w:rFonts w:ascii="Times New Roman" w:hAnsi="Times New Roman" w:eastAsia="宋体" w:cs="Calibri"/>
      <w:szCs w:val="21"/>
    </w:rPr>
  </w:style>
  <w:style w:type="paragraph" w:customStyle="1" w:styleId="75">
    <w:name w:val="正文_3_0_0"/>
    <w:basedOn w:val="76"/>
    <w:next w:val="77"/>
    <w:qFormat/>
    <w:uiPriority w:val="0"/>
    <w:rPr>
      <w:rFonts w:ascii="Calibri" w:hAnsi="Calibri" w:eastAsia="宋体" w:cs="Times New Roman"/>
    </w:rPr>
  </w:style>
  <w:style w:type="paragraph" w:customStyle="1" w:styleId="76">
    <w:name w:val="Normal_0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
    <w:name w:val="正文文本_1_0_0"/>
    <w:basedOn w:val="78"/>
    <w:qFormat/>
    <w:uiPriority w:val="0"/>
    <w:pPr>
      <w:spacing w:after="120"/>
    </w:pPr>
    <w:rPr>
      <w:rFonts w:ascii="Times New Roman" w:hAnsi="Times New Roman" w:eastAsia="宋体" w:cs="Times New Roman"/>
    </w:rPr>
  </w:style>
  <w:style w:type="paragraph" w:customStyle="1" w:styleId="78">
    <w:name w:val="正文_2_0_0_0_0"/>
    <w:next w:val="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
    <w:name w:val="正文首行缩进 2_4"/>
    <w:basedOn w:val="80"/>
    <w:qFormat/>
    <w:uiPriority w:val="0"/>
    <w:pPr>
      <w:ind w:firstLine="420" w:firstLineChars="200"/>
    </w:pPr>
    <w:rPr>
      <w:rFonts w:ascii="Times New Roman" w:hAnsi="Times New Roman" w:eastAsia="宋体" w:cs="Times New Roman"/>
    </w:rPr>
  </w:style>
  <w:style w:type="paragraph" w:customStyle="1" w:styleId="80">
    <w:name w:val="正文文本缩进_5"/>
    <w:basedOn w:val="81"/>
    <w:qFormat/>
    <w:uiPriority w:val="0"/>
    <w:pPr>
      <w:spacing w:line="500" w:lineRule="exact"/>
      <w:ind w:left="1588" w:leftChars="832" w:firstLine="433" w:firstLineChars="196"/>
    </w:pPr>
    <w:rPr>
      <w:rFonts w:ascii="Times New Roman" w:hAnsi="Times New Roman" w:eastAsia="宋体" w:cs="Times New Roman"/>
      <w:kern w:val="0"/>
      <w:sz w:val="24"/>
    </w:rPr>
  </w:style>
  <w:style w:type="paragraph" w:customStyle="1" w:styleId="81">
    <w:name w:val="正文_2_0_0_0"/>
    <w:next w:val="7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Char"/>
    <w:basedOn w:val="1"/>
    <w:qFormat/>
    <w:uiPriority w:val="0"/>
    <w:rPr>
      <w:rFonts w:ascii="Times New Roman" w:hAnsi="Times New Roman" w:eastAsia="宋体" w:cs="Times New Roman"/>
      <w:sz w:val="21"/>
      <w:szCs w:val="24"/>
    </w:rPr>
  </w:style>
  <w:style w:type="paragraph" w:customStyle="1" w:styleId="83">
    <w:name w:val="Normal_cb45c763-8754-42dc-a862-440bb8fff9a6"/>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84">
    <w:name w:val="4正文"/>
    <w:basedOn w:val="1"/>
    <w:qFormat/>
    <w:uiPriority w:val="0"/>
    <w:pPr>
      <w:snapToGrid w:val="0"/>
      <w:spacing w:line="360" w:lineRule="auto"/>
      <w:ind w:firstLine="480" w:firstLineChars="200"/>
    </w:pPr>
    <w:rPr>
      <w:rFonts w:ascii="Times New Roman" w:hAnsi="Times New Roman" w:eastAsia="仿宋" w:cs="Times New Roman"/>
      <w:sz w:val="24"/>
    </w:rPr>
  </w:style>
  <w:style w:type="paragraph" w:customStyle="1" w:styleId="85">
    <w:name w:val="WPS Plain"/>
    <w:basedOn w:val="1"/>
    <w:qFormat/>
    <w:uiPriority w:val="0"/>
    <w:pPr>
      <w:widowControl/>
      <w:adjustRightInd/>
      <w:spacing w:line="240" w:lineRule="auto"/>
      <w:jc w:val="left"/>
      <w:textAlignment w:val="auto"/>
    </w:pPr>
    <w:rPr>
      <w:rFonts w:ascii="Times New Roman" w:hAnsi="Calibri" w:eastAsia="宋体" w:cs="Times New Roman"/>
      <w:sz w:val="24"/>
      <w:szCs w:val="24"/>
    </w:rPr>
  </w:style>
  <w:style w:type="paragraph" w:customStyle="1" w:styleId="86">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rPr>
  </w:style>
  <w:style w:type="paragraph" w:customStyle="1" w:styleId="87">
    <w:name w:val="题注5"/>
    <w:basedOn w:val="1"/>
    <w:next w:val="8"/>
    <w:qFormat/>
    <w:uiPriority w:val="0"/>
    <w:pPr>
      <w:numPr>
        <w:ilvl w:val="1"/>
        <w:numId w:val="2"/>
      </w:numPr>
      <w:tabs>
        <w:tab w:val="left" w:pos="0"/>
        <w:tab w:val="left" w:pos="720"/>
      </w:tabs>
      <w:spacing w:line="360" w:lineRule="auto"/>
      <w:ind w:left="720" w:hanging="720"/>
    </w:pPr>
    <w:rPr>
      <w:rFonts w:ascii="Times New Roman" w:hAnsi="Times New Roman" w:eastAsia="宋体" w:cs="Times New Roman"/>
      <w:b/>
      <w:color w:val="000000"/>
      <w:sz w:val="28"/>
      <w:szCs w:val="28"/>
    </w:rPr>
  </w:style>
  <w:style w:type="paragraph" w:customStyle="1" w:styleId="88">
    <w:name w:val="表格"/>
    <w:basedOn w:val="1"/>
    <w:qFormat/>
    <w:uiPriority w:val="0"/>
    <w:pPr>
      <w:spacing w:line="400" w:lineRule="exact"/>
    </w:pPr>
    <w:rPr>
      <w:rFonts w:ascii="Calibri" w:hAnsi="Calibri" w:eastAsia="宋体" w:cs="Times New Roman"/>
      <w:sz w:val="24"/>
    </w:rPr>
  </w:style>
  <w:style w:type="paragraph" w:customStyle="1" w:styleId="89">
    <w:name w:val="首行缩进:  0.85 厘米"/>
    <w:basedOn w:val="1"/>
    <w:qFormat/>
    <w:uiPriority w:val="0"/>
    <w:pPr>
      <w:widowControl/>
      <w:spacing w:after="100" w:line="360" w:lineRule="auto"/>
      <w:ind w:firstLine="482"/>
      <w:jc w:val="left"/>
    </w:pPr>
    <w:rPr>
      <w:rFonts w:ascii="Calibri" w:hAnsi="Calibri" w:eastAsia="宋体" w:cs="Times New Roman"/>
      <w:kern w:val="0"/>
      <w:sz w:val="24"/>
      <w:lang w:eastAsia="en-US"/>
    </w:rPr>
  </w:style>
  <w:style w:type="character" w:customStyle="1" w:styleId="90">
    <w:name w:val="标题 1 Char"/>
    <w:link w:val="2"/>
    <w:qFormat/>
    <w:uiPriority w:val="0"/>
    <w:rPr>
      <w:rFonts w:ascii="Calibri" w:hAnsi="Calibri" w:eastAsia="宋体" w:cs="Times New Roman"/>
      <w:kern w:val="44"/>
      <w:sz w:val="44"/>
      <w:szCs w:val="44"/>
      <w:lang w:val="en-US" w:eastAsia="zh-CN" w:bidi="ar-SA"/>
    </w:rPr>
  </w:style>
  <w:style w:type="paragraph" w:styleId="91">
    <w:name w:val="List Paragraph"/>
    <w:basedOn w:val="1"/>
    <w:qFormat/>
    <w:uiPriority w:val="99"/>
    <w:pPr>
      <w:ind w:firstLine="420" w:firstLineChars="200"/>
    </w:pPr>
  </w:style>
  <w:style w:type="character" w:customStyle="1" w:styleId="92">
    <w:name w:val="PageNumber"/>
    <w:basedOn w:val="37"/>
    <w:qFormat/>
    <w:uiPriority w:val="0"/>
    <w:rPr>
      <w:rFonts w:ascii="Times New Roman" w:hAnsi="Times New Roman" w:eastAsia="宋体" w:cs="Times New Roman"/>
    </w:rPr>
  </w:style>
  <w:style w:type="character" w:customStyle="1" w:styleId="93">
    <w:name w:val="qxdate"/>
    <w:basedOn w:val="31"/>
    <w:qFormat/>
    <w:uiPriority w:val="0"/>
    <w:rPr>
      <w:color w:val="333333"/>
      <w:sz w:val="18"/>
      <w:szCs w:val="18"/>
    </w:rPr>
  </w:style>
  <w:style w:type="character" w:customStyle="1" w:styleId="94">
    <w:name w:val="next"/>
    <w:basedOn w:val="31"/>
    <w:qFormat/>
    <w:uiPriority w:val="0"/>
    <w:rPr>
      <w:rFonts w:ascii="微软雅黑" w:hAnsi="微软雅黑" w:eastAsia="微软雅黑" w:cs="微软雅黑"/>
      <w:sz w:val="21"/>
      <w:szCs w:val="21"/>
    </w:rPr>
  </w:style>
  <w:style w:type="character" w:customStyle="1" w:styleId="95">
    <w:name w:val="next1"/>
    <w:basedOn w:val="31"/>
    <w:qFormat/>
    <w:uiPriority w:val="0"/>
    <w:rPr>
      <w:color w:val="325594"/>
      <w:shd w:val="clear" w:color="auto" w:fill="F5F5F5"/>
    </w:rPr>
  </w:style>
  <w:style w:type="character" w:customStyle="1" w:styleId="96">
    <w:name w:val="prev"/>
    <w:basedOn w:val="31"/>
    <w:qFormat/>
    <w:uiPriority w:val="0"/>
    <w:rPr>
      <w:rFonts w:hint="eastAsia" w:ascii="微软雅黑" w:hAnsi="微软雅黑" w:eastAsia="微软雅黑" w:cs="微软雅黑"/>
      <w:sz w:val="21"/>
      <w:szCs w:val="21"/>
    </w:rPr>
  </w:style>
  <w:style w:type="character" w:customStyle="1" w:styleId="97">
    <w:name w:val="prev1"/>
    <w:basedOn w:val="31"/>
    <w:qFormat/>
    <w:uiPriority w:val="0"/>
    <w:rPr>
      <w:color w:val="888888"/>
    </w:rPr>
  </w:style>
  <w:style w:type="character" w:customStyle="1" w:styleId="98">
    <w:name w:val="gjfg"/>
    <w:basedOn w:val="31"/>
    <w:qFormat/>
    <w:uiPriority w:val="0"/>
  </w:style>
  <w:style w:type="character" w:customStyle="1" w:styleId="99">
    <w:name w:val="displayarti"/>
    <w:basedOn w:val="31"/>
    <w:qFormat/>
    <w:uiPriority w:val="0"/>
    <w:rPr>
      <w:color w:val="FFFFFF"/>
      <w:shd w:val="clear" w:color="auto" w:fill="A00000"/>
    </w:rPr>
  </w:style>
  <w:style w:type="character" w:customStyle="1" w:styleId="100">
    <w:name w:val="redfilenumber"/>
    <w:basedOn w:val="31"/>
    <w:qFormat/>
    <w:uiPriority w:val="0"/>
    <w:rPr>
      <w:color w:val="BA2636"/>
      <w:sz w:val="18"/>
      <w:szCs w:val="18"/>
    </w:rPr>
  </w:style>
  <w:style w:type="character" w:customStyle="1" w:styleId="101">
    <w:name w:val="cfdate"/>
    <w:basedOn w:val="31"/>
    <w:qFormat/>
    <w:uiPriority w:val="0"/>
    <w:rPr>
      <w:color w:val="333333"/>
      <w:sz w:val="18"/>
      <w:szCs w:val="18"/>
    </w:rPr>
  </w:style>
  <w:style w:type="character" w:customStyle="1" w:styleId="102">
    <w:name w:val="redfilefwwh"/>
    <w:basedOn w:val="31"/>
    <w:qFormat/>
    <w:uiPriority w:val="0"/>
    <w:rPr>
      <w:color w:val="BA2636"/>
      <w:sz w:val="18"/>
      <w:szCs w:val="18"/>
    </w:rPr>
  </w:style>
  <w:style w:type="paragraph" w:customStyle="1" w:styleId="103">
    <w:name w:val="答复表头"/>
    <w:basedOn w:val="104"/>
    <w:next w:val="1"/>
    <w:qFormat/>
    <w:uiPriority w:val="0"/>
    <w:pPr>
      <w:tabs>
        <w:tab w:val="left" w:pos="480"/>
      </w:tabs>
    </w:pPr>
    <w:rPr>
      <w:b/>
    </w:rPr>
  </w:style>
  <w:style w:type="paragraph" w:customStyle="1" w:styleId="104">
    <w:name w:val="正表头"/>
    <w:basedOn w:val="1"/>
    <w:qFormat/>
    <w:uiPriority w:val="0"/>
    <w:pPr>
      <w:tabs>
        <w:tab w:val="left" w:pos="480"/>
      </w:tabs>
      <w:autoSpaceDE w:val="0"/>
      <w:autoSpaceDN w:val="0"/>
      <w:adjustRightInd w:val="0"/>
      <w:jc w:val="center"/>
      <w:textAlignment w:val="baseline"/>
    </w:pPr>
    <w:rPr>
      <w:rFonts w:ascii="宋体" w:hAnsi="Tms Rmn"/>
      <w:color w:val="000000"/>
      <w:kern w:val="0"/>
    </w:rPr>
  </w:style>
  <w:style w:type="paragraph" w:customStyle="1" w:styleId="105">
    <w:name w:val="Normal_e08d6dad-b18e-4717-93ad-2abb57e5b470"/>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106">
    <w:name w:val="列出段落1"/>
    <w:basedOn w:val="1"/>
    <w:qFormat/>
    <w:uiPriority w:val="34"/>
    <w:pPr>
      <w:ind w:firstLine="420"/>
    </w:pPr>
  </w:style>
  <w:style w:type="paragraph" w:customStyle="1" w:styleId="107">
    <w:name w:val="列出段落3"/>
    <w:basedOn w:val="1"/>
    <w:qFormat/>
    <w:uiPriority w:val="99"/>
    <w:pPr>
      <w:ind w:firstLine="420"/>
    </w:pPr>
  </w:style>
  <w:style w:type="paragraph" w:customStyle="1" w:styleId="108">
    <w:name w:val="reader-word-layer reader-word-s1-14"/>
    <w:basedOn w:val="1"/>
    <w:qFormat/>
    <w:uiPriority w:val="0"/>
    <w:pPr>
      <w:widowControl/>
      <w:spacing w:before="100" w:beforeAutospacing="1" w:after="100" w:afterAutospacing="1"/>
      <w:jc w:val="left"/>
    </w:pPr>
    <w:rPr>
      <w:rFonts w:ascii="宋体" w:hAnsi="宋体" w:cs="宋体"/>
      <w:kern w:val="0"/>
      <w:sz w:val="24"/>
    </w:rPr>
  </w:style>
  <w:style w:type="paragraph" w:customStyle="1" w:styleId="109">
    <w:name w:val="Default Tex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10">
    <w:name w:val="font11"/>
    <w:basedOn w:val="31"/>
    <w:qFormat/>
    <w:uiPriority w:val="0"/>
    <w:rPr>
      <w:rFonts w:hint="eastAsia" w:ascii="宋体" w:hAnsi="宋体" w:eastAsia="宋体" w:cs="宋体"/>
      <w:color w:val="000000"/>
      <w:sz w:val="21"/>
      <w:szCs w:val="21"/>
      <w:u w:val="none"/>
    </w:rPr>
  </w:style>
  <w:style w:type="character" w:customStyle="1" w:styleId="111">
    <w:name w:val="font21"/>
    <w:basedOn w:val="31"/>
    <w:qFormat/>
    <w:uiPriority w:val="0"/>
    <w:rPr>
      <w:rFonts w:hint="default" w:ascii="Times New Roman" w:hAnsi="Times New Roman" w:cs="Times New Roman"/>
      <w:color w:val="000000"/>
      <w:sz w:val="21"/>
      <w:szCs w:val="21"/>
      <w:u w:val="none"/>
    </w:rPr>
  </w:style>
  <w:style w:type="paragraph" w:customStyle="1" w:styleId="112">
    <w:name w:val="正文首行缩进1"/>
    <w:qFormat/>
    <w:uiPriority w:val="0"/>
    <w:pPr>
      <w:keepNext w:val="0"/>
      <w:keepLines w:val="0"/>
      <w:widowControl w:val="0"/>
      <w:suppressLineNumbers w:val="0"/>
      <w:spacing w:before="0" w:beforeAutospacing="0" w:after="0" w:afterAutospacing="0" w:line="360" w:lineRule="auto"/>
      <w:ind w:left="0" w:right="0" w:firstLine="200"/>
      <w:jc w:val="both"/>
    </w:pPr>
    <w:rPr>
      <w:rFonts w:hint="default" w:ascii="仿宋_GB2312" w:hAnsi="Arial" w:eastAsia="仿宋_GB2312" w:cs="Times New Roman"/>
      <w:kern w:val="2"/>
      <w:sz w:val="30"/>
      <w:szCs w:val="30"/>
      <w:lang w:val="en-US" w:eastAsia="zh-CN"/>
    </w:rPr>
  </w:style>
  <w:style w:type="paragraph" w:customStyle="1" w:styleId="113">
    <w:name w:val="正文_1"/>
    <w:qFormat/>
    <w:uiPriority w:val="0"/>
    <w:pPr>
      <w:widowControl w:val="0"/>
      <w:jc w:val="both"/>
    </w:pPr>
    <w:rPr>
      <w:rFonts w:ascii="Calibri" w:hAnsi="Calibri" w:eastAsia="宋体" w:cs="Times New Roman"/>
      <w:kern w:val="2"/>
      <w:sz w:val="21"/>
      <w:szCs w:val="24"/>
      <w:lang w:val="en-US" w:eastAsia="zh-CN" w:bidi="ar-SA"/>
    </w:rPr>
  </w:style>
  <w:style w:type="character" w:customStyle="1" w:styleId="114">
    <w:name w:val="font41"/>
    <w:basedOn w:val="31"/>
    <w:qFormat/>
    <w:uiPriority w:val="0"/>
    <w:rPr>
      <w:rFonts w:hint="eastAsia" w:ascii="宋体" w:hAnsi="宋体" w:eastAsia="宋体" w:cs="宋体"/>
      <w:color w:val="000000"/>
      <w:sz w:val="20"/>
      <w:szCs w:val="20"/>
      <w:u w:val="none"/>
    </w:rPr>
  </w:style>
  <w:style w:type="paragraph" w:customStyle="1" w:styleId="115">
    <w:name w:val="缺省文本"/>
    <w:qFormat/>
    <w:uiPriority w:val="0"/>
    <w:pPr>
      <w:widowControl w:val="0"/>
      <w:autoSpaceDE w:val="0"/>
      <w:autoSpaceDN w:val="0"/>
      <w:adjustRightInd w:val="0"/>
    </w:pPr>
    <w:rPr>
      <w:rFonts w:ascii="Calibri" w:hAnsi="Calibri" w:eastAsia="宋体" w:cs="Times New Roman"/>
      <w:color w:val="000000"/>
      <w:sz w:val="21"/>
      <w:szCs w:val="22"/>
      <w:lang w:val="en-US" w:eastAsia="zh-CN" w:bidi="ar-SA"/>
    </w:rPr>
  </w:style>
  <w:style w:type="paragraph" w:customStyle="1" w:styleId="116">
    <w:name w:val="Default"/>
    <w:next w:val="117"/>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17">
    <w:name w:val="toc 7_d6455956-37a2-4a5e-bf6f-30fd3d612488"/>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118">
    <w:name w:val="Heading2"/>
    <w:basedOn w:val="1"/>
    <w:next w:val="1"/>
    <w:qFormat/>
    <w:uiPriority w:val="0"/>
    <w:pPr>
      <w:keepNext/>
      <w:keepLines/>
      <w:numPr>
        <w:ilvl w:val="1"/>
        <w:numId w:val="3"/>
      </w:numPr>
      <w:spacing w:before="260" w:after="260" w:line="416" w:lineRule="auto"/>
    </w:pPr>
    <w:rPr>
      <w:rFonts w:ascii="宋体" w:hAnsi="宋体"/>
      <w:b/>
      <w:bCs/>
      <w:sz w:val="32"/>
      <w:szCs w:val="32"/>
    </w:rPr>
  </w:style>
  <w:style w:type="paragraph" w:customStyle="1" w:styleId="119">
    <w:name w:val="Table Paragraph"/>
    <w:basedOn w:val="1"/>
    <w:qFormat/>
    <w:uiPriority w:val="1"/>
    <w:rPr>
      <w:rFonts w:ascii="宋体" w:hAnsi="宋体" w:eastAsia="宋体" w:cs="宋体"/>
      <w:lang w:val="zh-CN" w:eastAsia="zh-CN" w:bidi="zh-CN"/>
    </w:rPr>
  </w:style>
  <w:style w:type="table" w:customStyle="1" w:styleId="120">
    <w:name w:val="网格型1"/>
    <w:basedOn w:val="29"/>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479b23-eea2-42d1-aaf0-7e49e8118fcb}">
  <ds:schemaRefs/>
</ds:datastoreItem>
</file>

<file path=customXml/itemProps3.xml><?xml version="1.0" encoding="utf-8"?>
<ds:datastoreItem xmlns:ds="http://schemas.openxmlformats.org/officeDocument/2006/customXml" ds:itemID="{5e2b42f6-2646-4bc3-ac72-215e6c33272e}">
  <ds:schemaRefs/>
</ds:datastoreItem>
</file>

<file path=docProps/app.xml><?xml version="1.0" encoding="utf-8"?>
<Properties xmlns="http://schemas.openxmlformats.org/officeDocument/2006/extended-properties" xmlns:vt="http://schemas.openxmlformats.org/officeDocument/2006/docPropsVTypes">
  <Template>Normal.dotm</Template>
  <Pages>98</Pages>
  <Words>263</Words>
  <Characters>305</Characters>
  <Paragraphs>1750</Paragraphs>
  <TotalTime>1</TotalTime>
  <ScaleCrop>false</ScaleCrop>
  <LinksUpToDate>false</LinksUpToDate>
  <CharactersWithSpaces>339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2026-01-02T21:59:00Z</dcterms:created>
  <dc:creator>Administrator</dc:creator>
  <cp:lastModifiedBy>••❧. ﹎.﹎.kin</cp:lastModifiedBy>
  <dcterms:modified xsi:type="dcterms:W3CDTF">2026-08-12T02:27:23Z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DFE023898F0E702EFAB37A6A7643BF19_43</vt:lpwstr>
  </property>
  <property fmtid="{D5CDD505-2E9C-101B-9397-08002B2CF9AE}" pid="4" name="KSOTemplateDocerSaveRecord">
    <vt:lpwstr>eyJoZGlkIjoiZmJkNjM0MTU1MWYzMzMxMmQ2YmM4YmZjODQ1Mjg1MDQiLCJ1c2VySWQiOiIxMDIwMzMxNTc3In0=</vt:lpwstr>
  </property>
</Properties>
</file>